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Layout w:type="fixed"/>
        <w:tblCellMar>
          <w:top w:w="227" w:type="dxa"/>
        </w:tblCellMar>
        <w:tblLook w:val="0000" w:firstRow="0" w:lastRow="0" w:firstColumn="0" w:lastColumn="0" w:noHBand="0" w:noVBand="0"/>
      </w:tblPr>
      <w:tblGrid>
        <w:gridCol w:w="1171"/>
        <w:gridCol w:w="7169"/>
        <w:gridCol w:w="1514"/>
      </w:tblGrid>
      <w:tr w:rsidR="00915E34" w14:paraId="5D96E4C2" w14:textId="77777777" w:rsidTr="00415F36">
        <w:trPr>
          <w:trHeight w:val="1418"/>
        </w:trPr>
        <w:tc>
          <w:tcPr>
            <w:tcW w:w="1171" w:type="dxa"/>
          </w:tcPr>
          <w:p w14:paraId="6602E207" w14:textId="24F83FF4" w:rsidR="00915E34" w:rsidRDefault="00915E34" w:rsidP="00415F36">
            <w:pPr>
              <w:rPr>
                <w:rFonts w:ascii="Verdana" w:hAnsi="Verdana" w:cs="Verdana"/>
                <w:b/>
                <w:bCs/>
                <w:sz w:val="16"/>
                <w:szCs w:val="16"/>
              </w:rPr>
            </w:pPr>
          </w:p>
        </w:tc>
        <w:tc>
          <w:tcPr>
            <w:tcW w:w="7169" w:type="dxa"/>
          </w:tcPr>
          <w:p w14:paraId="32EFEDB6" w14:textId="77777777" w:rsidR="00915E34" w:rsidRDefault="00915E34" w:rsidP="00415F3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14" w:type="dxa"/>
          </w:tcPr>
          <w:p w14:paraId="397F240D" w14:textId="62BA4383" w:rsidR="00915E34" w:rsidRDefault="00915E34" w:rsidP="00415F36"/>
        </w:tc>
      </w:tr>
    </w:tbl>
    <w:p w14:paraId="00D2BEBF" w14:textId="77777777" w:rsidR="00915E34" w:rsidRDefault="00915E34" w:rsidP="00915E34">
      <w:pPr>
        <w:jc w:val="center"/>
        <w:rPr>
          <w:b/>
          <w:bCs/>
        </w:rPr>
      </w:pPr>
      <w:r>
        <w:rPr>
          <w:b/>
          <w:bCs/>
          <w:sz w:val="32"/>
          <w:szCs w:val="32"/>
        </w:rPr>
        <w:t>SCHEDA DI PRESENTAZIONE DI PROGETTO DIDATTICO</w:t>
      </w:r>
    </w:p>
    <w:p w14:paraId="2FEC57D1" w14:textId="0C333E14" w:rsidR="00915E34" w:rsidRDefault="00915E34" w:rsidP="00915E34">
      <w:pPr>
        <w:jc w:val="center"/>
        <w:rPr>
          <w:b/>
          <w:bCs/>
          <w:sz w:val="20"/>
          <w:szCs w:val="20"/>
        </w:rPr>
      </w:pPr>
      <w:r>
        <w:rPr>
          <w:b/>
          <w:bCs/>
        </w:rPr>
        <w:t xml:space="preserve">Miglioramento dell’offerta formativa per l’a.s. </w:t>
      </w:r>
      <w:r w:rsidR="001C6D67">
        <w:rPr>
          <w:b/>
          <w:bCs/>
        </w:rPr>
        <w:t>________</w:t>
      </w:r>
    </w:p>
    <w:p w14:paraId="18F1A9C5" w14:textId="77777777" w:rsidR="00915E34" w:rsidRDefault="00915E34" w:rsidP="00915E34">
      <w:pPr>
        <w:jc w:val="center"/>
        <w:rPr>
          <w:b/>
          <w:bCs/>
          <w:sz w:val="20"/>
          <w:szCs w:val="20"/>
        </w:rPr>
      </w:pPr>
    </w:p>
    <w:p w14:paraId="0A0ABC6E" w14:textId="77777777" w:rsidR="00915E34" w:rsidRDefault="00915E34" w:rsidP="00915E34">
      <w:pPr>
        <w:jc w:val="lef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Alla c.a</w:t>
      </w:r>
      <w:r>
        <w:rPr>
          <w:b/>
          <w:bCs/>
          <w:sz w:val="22"/>
          <w:szCs w:val="22"/>
        </w:rPr>
        <w:tab/>
        <w:t>della COMMISSIONE P.T.O.F.</w:t>
      </w:r>
    </w:p>
    <w:p w14:paraId="58EB793A" w14:textId="77777777" w:rsidR="00915E34" w:rsidRDefault="00915E34" w:rsidP="00915E34">
      <w:pPr>
        <w:ind w:left="2832" w:firstLine="708"/>
        <w:jc w:val="left"/>
        <w:rPr>
          <w:sz w:val="22"/>
          <w:szCs w:val="22"/>
        </w:rPr>
      </w:pPr>
      <w:r>
        <w:rPr>
          <w:b/>
          <w:bCs/>
          <w:sz w:val="22"/>
          <w:szCs w:val="22"/>
        </w:rPr>
        <w:t>per il tramite   del DIRIGENTE SCOLASTICO</w:t>
      </w:r>
    </w:p>
    <w:p w14:paraId="5C967D2C" w14:textId="77777777" w:rsidR="00915E34" w:rsidRDefault="00915E34" w:rsidP="00915E34">
      <w:pPr>
        <w:jc w:val="left"/>
        <w:rPr>
          <w:b/>
          <w:bCs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bCs/>
          <w:sz w:val="22"/>
          <w:szCs w:val="22"/>
        </w:rPr>
        <w:t>e p.c.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alla F.S. PER LA GESTIONE DEL P.O.F.</w:t>
      </w:r>
    </w:p>
    <w:p w14:paraId="144CF414" w14:textId="77777777" w:rsidR="00915E34" w:rsidRDefault="00915E34" w:rsidP="00915E34">
      <w:pPr>
        <w:jc w:val="left"/>
        <w:rPr>
          <w:sz w:val="20"/>
          <w:szCs w:val="20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al D.S.G.A.</w:t>
      </w:r>
    </w:p>
    <w:p w14:paraId="673C56BD" w14:textId="77777777" w:rsidR="00915E34" w:rsidRDefault="00915E34" w:rsidP="00915E34">
      <w:pPr>
        <w:jc w:val="center"/>
        <w:rPr>
          <w:sz w:val="20"/>
          <w:szCs w:val="20"/>
        </w:rPr>
      </w:pPr>
    </w:p>
    <w:p w14:paraId="10D888B3" w14:textId="77777777" w:rsidR="00915E34" w:rsidRDefault="00915E34" w:rsidP="00915E34">
      <w:pPr>
        <w:jc w:val="center"/>
        <w:rPr>
          <w:sz w:val="20"/>
          <w:szCs w:val="20"/>
        </w:rPr>
      </w:pPr>
    </w:p>
    <w:p w14:paraId="5E00EE0D" w14:textId="77777777" w:rsidR="00915E34" w:rsidRPr="003E162C" w:rsidRDefault="00915E34" w:rsidP="00915E34">
      <w:pPr>
        <w:jc w:val="left"/>
        <w:rPr>
          <w:sz w:val="22"/>
          <w:szCs w:val="22"/>
        </w:rPr>
      </w:pPr>
      <w:r w:rsidRPr="003E162C">
        <w:rPr>
          <w:sz w:val="22"/>
          <w:szCs w:val="22"/>
        </w:rPr>
        <w:t>Con la presente, il/la sottoscritto prof./prof.ssa  _____________________________________________________________</w:t>
      </w:r>
    </w:p>
    <w:p w14:paraId="64B95D4F" w14:textId="141C4BE9" w:rsidR="00915E34" w:rsidRPr="00915E34" w:rsidRDefault="00915E34" w:rsidP="00915E34">
      <w:pPr>
        <w:jc w:val="left"/>
        <w:rPr>
          <w:sz w:val="22"/>
          <w:szCs w:val="22"/>
        </w:rPr>
      </w:pPr>
      <w:r w:rsidRPr="00C879BA">
        <w:rPr>
          <w:sz w:val="22"/>
          <w:szCs w:val="22"/>
        </w:rPr>
        <w:t xml:space="preserve">sottopone alla valutazione della Commissione </w:t>
      </w:r>
      <w:r w:rsidRPr="00915E34">
        <w:rPr>
          <w:sz w:val="22"/>
          <w:szCs w:val="22"/>
        </w:rPr>
        <w:t xml:space="preserve">l’uscita didattica/il viaggio </w:t>
      </w:r>
      <w:r w:rsidR="00147368" w:rsidRPr="00915E34">
        <w:rPr>
          <w:sz w:val="22"/>
          <w:szCs w:val="22"/>
        </w:rPr>
        <w:t>d’istruzione di</w:t>
      </w:r>
      <w:r w:rsidRPr="00915E34">
        <w:rPr>
          <w:sz w:val="22"/>
          <w:szCs w:val="22"/>
        </w:rPr>
        <w:t xml:space="preserve"> seguito illustrato. </w:t>
      </w:r>
    </w:p>
    <w:p w14:paraId="363D91D1" w14:textId="77777777" w:rsidR="00915E34" w:rsidRPr="003E162C" w:rsidRDefault="00915E34" w:rsidP="00915E34">
      <w:pPr>
        <w:jc w:val="left"/>
        <w:rPr>
          <w:sz w:val="22"/>
          <w:szCs w:val="22"/>
        </w:rPr>
      </w:pPr>
    </w:p>
    <w:p w14:paraId="730FCAE6" w14:textId="77777777" w:rsidR="00915E34" w:rsidRDefault="00915E34" w:rsidP="00915E34">
      <w:pPr>
        <w:jc w:val="left"/>
        <w:rPr>
          <w:sz w:val="20"/>
          <w:szCs w:val="20"/>
        </w:rPr>
      </w:pPr>
    </w:p>
    <w:p w14:paraId="3FE7E0CD" w14:textId="77777777" w:rsidR="00915E34" w:rsidRDefault="00915E34" w:rsidP="00915E34">
      <w:pPr>
        <w:jc w:val="left"/>
        <w:rPr>
          <w:sz w:val="20"/>
          <w:szCs w:val="20"/>
        </w:rPr>
      </w:pPr>
      <w:r>
        <w:rPr>
          <w:b/>
        </w:rPr>
        <w:t>INFORMAZIONI PRELIMINARI</w:t>
      </w:r>
    </w:p>
    <w:p w14:paraId="3DA7ED11" w14:textId="77777777" w:rsidR="00915E34" w:rsidRDefault="00915E34" w:rsidP="00915E34">
      <w:pPr>
        <w:jc w:val="left"/>
        <w:rPr>
          <w:sz w:val="20"/>
          <w:szCs w:val="20"/>
        </w:rPr>
      </w:pPr>
    </w:p>
    <w:p w14:paraId="6E3E81C9" w14:textId="7A24FB74" w:rsidR="00915E34" w:rsidRPr="003E162C" w:rsidRDefault="00915E34" w:rsidP="00915E34">
      <w:pPr>
        <w:jc w:val="left"/>
        <w:rPr>
          <w:sz w:val="22"/>
          <w:szCs w:val="22"/>
        </w:rPr>
      </w:pPr>
      <w:r w:rsidRPr="003E162C">
        <w:rPr>
          <w:b/>
          <w:sz w:val="22"/>
          <w:szCs w:val="22"/>
        </w:rPr>
        <w:t>1.</w:t>
      </w:r>
      <w:r w:rsidRPr="003E162C">
        <w:rPr>
          <w:sz w:val="22"/>
          <w:szCs w:val="22"/>
        </w:rPr>
        <w:t xml:space="preserve"> </w:t>
      </w:r>
      <w:r w:rsidRPr="003E162C">
        <w:rPr>
          <w:i/>
          <w:iCs/>
          <w:sz w:val="22"/>
          <w:szCs w:val="22"/>
        </w:rPr>
        <w:t>(barrare la risposta che interessa)</w:t>
      </w:r>
    </w:p>
    <w:p w14:paraId="6F05E956" w14:textId="29224E89" w:rsidR="00915E34" w:rsidRPr="003E162C" w:rsidRDefault="00915E34" w:rsidP="00915E34">
      <w:pPr>
        <w:numPr>
          <w:ilvl w:val="0"/>
          <w:numId w:val="3"/>
        </w:numPr>
        <w:ind w:left="426"/>
        <w:jc w:val="left"/>
        <w:rPr>
          <w:sz w:val="22"/>
          <w:szCs w:val="22"/>
        </w:rPr>
      </w:pPr>
      <w:r w:rsidRPr="003E162C">
        <w:rPr>
          <w:sz w:val="22"/>
          <w:szCs w:val="22"/>
        </w:rPr>
        <w:t>è un</w:t>
      </w:r>
      <w:r>
        <w:rPr>
          <w:sz w:val="22"/>
          <w:szCs w:val="22"/>
        </w:rPr>
        <w:t>a uscita didattica</w:t>
      </w:r>
      <w:r w:rsidRPr="003E162C">
        <w:rPr>
          <w:sz w:val="22"/>
          <w:szCs w:val="22"/>
        </w:rPr>
        <w:tab/>
      </w:r>
      <w:r w:rsidRPr="003E162C">
        <w:rPr>
          <w:sz w:val="22"/>
          <w:szCs w:val="22"/>
        </w:rPr>
        <w:tab/>
        <w:t xml:space="preserve">                         </w:t>
      </w:r>
      <w:r w:rsidRPr="003E162C">
        <w:rPr>
          <w:sz w:val="22"/>
          <w:szCs w:val="22"/>
        </w:rPr>
        <w:tab/>
      </w:r>
      <w:r w:rsidRPr="003E162C">
        <w:rPr>
          <w:sz w:val="22"/>
          <w:szCs w:val="22"/>
        </w:rPr>
        <w:tab/>
      </w:r>
      <w:r w:rsidRPr="003E162C">
        <w:rPr>
          <w:sz w:val="22"/>
          <w:szCs w:val="22"/>
        </w:rPr>
        <w:tab/>
      </w:r>
      <w:r>
        <w:rPr>
          <w:sz w:val="22"/>
          <w:szCs w:val="22"/>
        </w:rPr>
        <w:t xml:space="preserve">            </w:t>
      </w:r>
      <w:r w:rsidRPr="003E162C">
        <w:rPr>
          <w:sz w:val="22"/>
          <w:szCs w:val="22"/>
        </w:rPr>
        <w:t xml:space="preserve">sì </w:t>
      </w:r>
      <w:r w:rsidRPr="003E162C">
        <w:rPr>
          <w:rFonts w:ascii="Wingdings" w:hAnsi="Wingdings" w:cs="Wingdings"/>
          <w:sz w:val="22"/>
          <w:szCs w:val="22"/>
        </w:rPr>
        <w:t></w:t>
      </w:r>
      <w:r w:rsidRPr="003E162C">
        <w:rPr>
          <w:sz w:val="22"/>
          <w:szCs w:val="22"/>
        </w:rPr>
        <w:t xml:space="preserve">                     </w:t>
      </w:r>
      <w:r>
        <w:rPr>
          <w:sz w:val="22"/>
          <w:szCs w:val="22"/>
        </w:rPr>
        <w:t xml:space="preserve">  </w:t>
      </w:r>
      <w:r w:rsidRPr="003E162C">
        <w:rPr>
          <w:sz w:val="22"/>
          <w:szCs w:val="22"/>
        </w:rPr>
        <w:t xml:space="preserve">  no</w:t>
      </w:r>
      <w:r w:rsidRPr="003E162C">
        <w:rPr>
          <w:sz w:val="32"/>
          <w:szCs w:val="32"/>
        </w:rPr>
        <w:t xml:space="preserve"> </w:t>
      </w:r>
      <w:r w:rsidRPr="003E162C">
        <w:rPr>
          <w:rFonts w:ascii="Wingdings" w:hAnsi="Wingdings" w:cs="Wingdings"/>
          <w:sz w:val="22"/>
          <w:szCs w:val="22"/>
        </w:rPr>
        <w:t></w:t>
      </w:r>
      <w:r w:rsidRPr="003E162C">
        <w:rPr>
          <w:sz w:val="22"/>
          <w:szCs w:val="22"/>
        </w:rPr>
        <w:t xml:space="preserve"> </w:t>
      </w:r>
    </w:p>
    <w:p w14:paraId="50D5890B" w14:textId="242BB404" w:rsidR="00915E34" w:rsidRPr="003E162C" w:rsidRDefault="00915E34" w:rsidP="00915E34">
      <w:pPr>
        <w:numPr>
          <w:ilvl w:val="0"/>
          <w:numId w:val="3"/>
        </w:numPr>
        <w:ind w:left="426"/>
        <w:jc w:val="left"/>
        <w:rPr>
          <w:sz w:val="22"/>
          <w:szCs w:val="22"/>
        </w:rPr>
      </w:pPr>
      <w:r w:rsidRPr="003E162C">
        <w:rPr>
          <w:sz w:val="22"/>
          <w:szCs w:val="22"/>
        </w:rPr>
        <w:t>è</w:t>
      </w:r>
      <w:r>
        <w:rPr>
          <w:sz w:val="22"/>
          <w:szCs w:val="22"/>
        </w:rPr>
        <w:t xml:space="preserve"> un viaggio d’istruzione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3E162C">
        <w:rPr>
          <w:sz w:val="22"/>
          <w:szCs w:val="22"/>
        </w:rPr>
        <w:tab/>
        <w:t xml:space="preserve">sì </w:t>
      </w:r>
      <w:r w:rsidRPr="003E162C">
        <w:rPr>
          <w:rFonts w:ascii="Wingdings" w:hAnsi="Wingdings" w:cs="Wingdings"/>
          <w:sz w:val="22"/>
          <w:szCs w:val="22"/>
        </w:rPr>
        <w:t></w:t>
      </w:r>
      <w:r w:rsidRPr="003E162C">
        <w:rPr>
          <w:sz w:val="22"/>
          <w:szCs w:val="22"/>
        </w:rPr>
        <w:t xml:space="preserve">                        no</w:t>
      </w:r>
      <w:r w:rsidRPr="003E162C">
        <w:rPr>
          <w:sz w:val="32"/>
          <w:szCs w:val="32"/>
        </w:rPr>
        <w:t xml:space="preserve"> </w:t>
      </w:r>
      <w:r w:rsidRPr="003E162C">
        <w:rPr>
          <w:rFonts w:ascii="Wingdings" w:hAnsi="Wingdings" w:cs="Wingdings"/>
          <w:sz w:val="22"/>
          <w:szCs w:val="22"/>
        </w:rPr>
        <w:t></w:t>
      </w:r>
    </w:p>
    <w:p w14:paraId="2AF74E21" w14:textId="77777777" w:rsidR="00915E34" w:rsidRPr="003E162C" w:rsidRDefault="00915E34" w:rsidP="00915E34">
      <w:pPr>
        <w:jc w:val="left"/>
        <w:rPr>
          <w:sz w:val="22"/>
          <w:szCs w:val="22"/>
        </w:rPr>
      </w:pPr>
    </w:p>
    <w:p w14:paraId="6C7D0760" w14:textId="77777777" w:rsidR="00915E34" w:rsidRPr="003E162C" w:rsidRDefault="00915E34" w:rsidP="00915E34">
      <w:pPr>
        <w:tabs>
          <w:tab w:val="left" w:pos="6545"/>
          <w:tab w:val="left" w:pos="9665"/>
          <w:tab w:val="left" w:pos="10800"/>
        </w:tabs>
        <w:rPr>
          <w:sz w:val="22"/>
          <w:szCs w:val="22"/>
        </w:rPr>
      </w:pPr>
      <w:r w:rsidRPr="003E162C">
        <w:rPr>
          <w:b/>
          <w:iCs/>
          <w:sz w:val="22"/>
          <w:szCs w:val="22"/>
        </w:rPr>
        <w:t>2.</w:t>
      </w:r>
      <w:r w:rsidRPr="003E162C">
        <w:rPr>
          <w:iCs/>
          <w:sz w:val="22"/>
          <w:szCs w:val="22"/>
        </w:rPr>
        <w:t xml:space="preserve"> </w:t>
      </w:r>
      <w:r w:rsidRPr="003E162C">
        <w:rPr>
          <w:sz w:val="22"/>
          <w:szCs w:val="22"/>
        </w:rPr>
        <w:t xml:space="preserve">Il progetto </w:t>
      </w:r>
      <w:r w:rsidRPr="003E162C">
        <w:rPr>
          <w:i/>
          <w:iCs/>
          <w:sz w:val="22"/>
          <w:szCs w:val="22"/>
        </w:rPr>
        <w:t>(barrare la voce che interessa)</w:t>
      </w:r>
    </w:p>
    <w:p w14:paraId="1390E158" w14:textId="77777777" w:rsidR="00915E34" w:rsidRPr="003E162C" w:rsidRDefault="00915E34" w:rsidP="00915E34">
      <w:pPr>
        <w:numPr>
          <w:ilvl w:val="0"/>
          <w:numId w:val="2"/>
        </w:numPr>
        <w:tabs>
          <w:tab w:val="left" w:pos="426"/>
          <w:tab w:val="left" w:pos="9665"/>
          <w:tab w:val="left" w:pos="10800"/>
        </w:tabs>
        <w:ind w:left="426"/>
        <w:rPr>
          <w:sz w:val="22"/>
          <w:szCs w:val="22"/>
        </w:rPr>
      </w:pPr>
      <w:r w:rsidRPr="003E162C">
        <w:rPr>
          <w:sz w:val="22"/>
          <w:szCs w:val="22"/>
        </w:rPr>
        <w:t>sarà realizzato unicamente durante ore di lezione del docente o dei docenti proponenti</w:t>
      </w:r>
      <w:r w:rsidRPr="003E162C">
        <w:rPr>
          <w:sz w:val="22"/>
          <w:szCs w:val="22"/>
          <w:rtl/>
        </w:rPr>
        <w:t>;</w:t>
      </w:r>
    </w:p>
    <w:p w14:paraId="38219D00" w14:textId="77777777" w:rsidR="00915E34" w:rsidRPr="003E162C" w:rsidRDefault="00915E34" w:rsidP="00915E34">
      <w:pPr>
        <w:numPr>
          <w:ilvl w:val="0"/>
          <w:numId w:val="2"/>
        </w:numPr>
        <w:tabs>
          <w:tab w:val="left" w:pos="426"/>
          <w:tab w:val="left" w:pos="9665"/>
          <w:tab w:val="left" w:pos="10800"/>
        </w:tabs>
        <w:ind w:left="426"/>
        <w:rPr>
          <w:sz w:val="22"/>
          <w:szCs w:val="22"/>
        </w:rPr>
      </w:pPr>
      <w:r w:rsidRPr="003E162C">
        <w:rPr>
          <w:sz w:val="22"/>
          <w:szCs w:val="22"/>
        </w:rPr>
        <w:t>sarà realizzato durante ore di lezione di altri colleghi oltre a quelle del docente proponente</w:t>
      </w:r>
      <w:r w:rsidRPr="003E162C">
        <w:rPr>
          <w:sz w:val="22"/>
          <w:szCs w:val="22"/>
          <w:rtl/>
        </w:rPr>
        <w:t>;</w:t>
      </w:r>
      <w:r w:rsidRPr="003E162C">
        <w:rPr>
          <w:sz w:val="22"/>
          <w:szCs w:val="22"/>
        </w:rPr>
        <w:t xml:space="preserve"> </w:t>
      </w:r>
    </w:p>
    <w:p w14:paraId="7C90CD08" w14:textId="795A44C5" w:rsidR="00915E34" w:rsidRDefault="00915E34" w:rsidP="00915E34">
      <w:pPr>
        <w:numPr>
          <w:ilvl w:val="0"/>
          <w:numId w:val="2"/>
        </w:numPr>
        <w:tabs>
          <w:tab w:val="left" w:pos="426"/>
          <w:tab w:val="left" w:pos="9665"/>
          <w:tab w:val="left" w:pos="10800"/>
        </w:tabs>
        <w:ind w:left="426"/>
        <w:jc w:val="left"/>
        <w:rPr>
          <w:sz w:val="22"/>
          <w:szCs w:val="22"/>
          <w:rtl/>
        </w:rPr>
      </w:pPr>
      <w:r w:rsidRPr="003E162C">
        <w:rPr>
          <w:sz w:val="22"/>
          <w:szCs w:val="22"/>
        </w:rPr>
        <w:t>si svolgerà in orario extra-scolastico</w:t>
      </w:r>
      <w:r w:rsidRPr="003E162C">
        <w:rPr>
          <w:sz w:val="22"/>
          <w:szCs w:val="22"/>
          <w:rtl/>
        </w:rPr>
        <w:t>.</w:t>
      </w:r>
    </w:p>
    <w:p w14:paraId="170D21CB" w14:textId="27E2ADC1" w:rsidR="00915E34" w:rsidRDefault="00915E34" w:rsidP="00915E34">
      <w:pPr>
        <w:numPr>
          <w:ilvl w:val="0"/>
          <w:numId w:val="2"/>
        </w:numPr>
        <w:tabs>
          <w:tab w:val="left" w:pos="426"/>
          <w:tab w:val="left" w:pos="9665"/>
          <w:tab w:val="left" w:pos="10800"/>
        </w:tabs>
        <w:ind w:left="426"/>
        <w:jc w:val="left"/>
        <w:rPr>
          <w:sz w:val="22"/>
          <w:szCs w:val="22"/>
          <w:rtl/>
        </w:rPr>
      </w:pPr>
      <w:r>
        <w:rPr>
          <w:sz w:val="22"/>
          <w:szCs w:val="22"/>
          <w:rtl/>
        </w:rPr>
        <w:t>si svolgerà  in  un giorno</w:t>
      </w:r>
    </w:p>
    <w:p w14:paraId="3E307F2F" w14:textId="5E0D9143" w:rsidR="00915E34" w:rsidRPr="003E162C" w:rsidRDefault="00915E34" w:rsidP="00915E34">
      <w:pPr>
        <w:numPr>
          <w:ilvl w:val="0"/>
          <w:numId w:val="2"/>
        </w:numPr>
        <w:tabs>
          <w:tab w:val="left" w:pos="426"/>
          <w:tab w:val="left" w:pos="9665"/>
          <w:tab w:val="left" w:pos="10800"/>
        </w:tabs>
        <w:ind w:left="426"/>
        <w:jc w:val="left"/>
        <w:rPr>
          <w:sz w:val="22"/>
          <w:szCs w:val="22"/>
        </w:rPr>
      </w:pPr>
      <w:r>
        <w:rPr>
          <w:sz w:val="22"/>
          <w:szCs w:val="22"/>
          <w:rtl/>
        </w:rPr>
        <w:t>si svolgerà in più giorni</w:t>
      </w:r>
    </w:p>
    <w:p w14:paraId="5A16A969" w14:textId="77777777" w:rsidR="00915E34" w:rsidRPr="003E162C" w:rsidRDefault="00915E34" w:rsidP="00915E34">
      <w:pPr>
        <w:jc w:val="left"/>
        <w:rPr>
          <w:sz w:val="22"/>
          <w:szCs w:val="22"/>
        </w:rPr>
      </w:pPr>
    </w:p>
    <w:p w14:paraId="326E0493" w14:textId="77777777" w:rsidR="00915E34" w:rsidRDefault="00915E34" w:rsidP="00915E34">
      <w:pPr>
        <w:jc w:val="left"/>
        <w:rPr>
          <w:b/>
          <w:bCs/>
        </w:rPr>
      </w:pPr>
    </w:p>
    <w:p w14:paraId="41B256AA" w14:textId="498A8E42" w:rsidR="00915E34" w:rsidRDefault="00915E34" w:rsidP="00915E34">
      <w:pPr>
        <w:jc w:val="left"/>
        <w:rPr>
          <w:bCs/>
          <w:i/>
          <w:sz w:val="20"/>
          <w:szCs w:val="20"/>
        </w:rPr>
      </w:pPr>
      <w:r>
        <w:rPr>
          <w:b/>
          <w:bCs/>
        </w:rPr>
        <w:t xml:space="preserve">PARTE PRIMA. </w:t>
      </w:r>
    </w:p>
    <w:p w14:paraId="71B39ABC" w14:textId="77777777" w:rsidR="00915E34" w:rsidRDefault="00915E34" w:rsidP="00915E34">
      <w:pPr>
        <w:jc w:val="left"/>
        <w:rPr>
          <w:sz w:val="20"/>
          <w:szCs w:val="20"/>
        </w:rPr>
      </w:pPr>
    </w:p>
    <w:p w14:paraId="12441C7B" w14:textId="6905FAC5" w:rsidR="00915E34" w:rsidRDefault="00915E34" w:rsidP="00915E34">
      <w:pPr>
        <w:tabs>
          <w:tab w:val="left" w:pos="1205"/>
          <w:tab w:val="left" w:pos="6545"/>
          <w:tab w:val="left" w:pos="9665"/>
          <w:tab w:val="left" w:pos="10800"/>
        </w:tabs>
        <w:ind w:left="-15"/>
        <w:rPr>
          <w:sz w:val="20"/>
          <w:szCs w:val="20"/>
        </w:rPr>
      </w:pPr>
      <w:r>
        <w:rPr>
          <w:b/>
          <w:bCs/>
          <w:sz w:val="22"/>
          <w:szCs w:val="22"/>
        </w:rPr>
        <w:t>1.1 Denominazione progetto a cui si lega l’uscita</w:t>
      </w:r>
    </w:p>
    <w:p w14:paraId="5A0549AA" w14:textId="77777777" w:rsidR="00915E34" w:rsidRDefault="00915E34" w:rsidP="00915E34">
      <w:pPr>
        <w:tabs>
          <w:tab w:val="left" w:pos="6545"/>
          <w:tab w:val="left" w:pos="9665"/>
          <w:tab w:val="left" w:pos="10800"/>
        </w:tabs>
        <w:rPr>
          <w:sz w:val="20"/>
          <w:szCs w:val="20"/>
        </w:rPr>
      </w:pPr>
    </w:p>
    <w:p w14:paraId="17E7D454" w14:textId="77777777" w:rsidR="00915E34" w:rsidRDefault="00915E34" w:rsidP="00915E34">
      <w:pPr>
        <w:tabs>
          <w:tab w:val="left" w:pos="6545"/>
          <w:tab w:val="left" w:pos="9665"/>
          <w:tab w:val="left" w:pos="10800"/>
        </w:tabs>
        <w:rPr>
          <w:b/>
          <w:bCs/>
          <w:sz w:val="22"/>
          <w:szCs w:val="22"/>
        </w:rPr>
      </w:pPr>
      <w:r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33C95EA0" w14:textId="77777777" w:rsidR="00915E34" w:rsidRDefault="00915E34" w:rsidP="00915E34">
      <w:pPr>
        <w:tabs>
          <w:tab w:val="left" w:pos="6545"/>
          <w:tab w:val="left" w:pos="9923"/>
          <w:tab w:val="left" w:pos="10800"/>
        </w:tabs>
        <w:ind w:left="-15"/>
        <w:rPr>
          <w:b/>
          <w:bCs/>
          <w:sz w:val="22"/>
          <w:szCs w:val="22"/>
        </w:rPr>
      </w:pPr>
    </w:p>
    <w:p w14:paraId="293A3051" w14:textId="15F32453" w:rsidR="00915E34" w:rsidRDefault="00915E34" w:rsidP="00915E34">
      <w:pPr>
        <w:tabs>
          <w:tab w:val="left" w:pos="1205"/>
          <w:tab w:val="left" w:pos="6545"/>
          <w:tab w:val="left" w:pos="9665"/>
          <w:tab w:val="left" w:pos="10800"/>
        </w:tabs>
        <w:ind w:left="-15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1.2. Luogo prescelto_________________________________________________________________________</w:t>
      </w:r>
    </w:p>
    <w:p w14:paraId="2BC53861" w14:textId="4810ABDE" w:rsidR="00915E34" w:rsidRDefault="00915E34" w:rsidP="00915E34">
      <w:pPr>
        <w:tabs>
          <w:tab w:val="left" w:pos="1205"/>
          <w:tab w:val="left" w:pos="6545"/>
          <w:tab w:val="left" w:pos="9665"/>
          <w:tab w:val="left" w:pos="10800"/>
        </w:tabs>
        <w:ind w:left="-15"/>
        <w:rPr>
          <w:b/>
          <w:bCs/>
          <w:sz w:val="22"/>
          <w:szCs w:val="22"/>
        </w:rPr>
      </w:pPr>
    </w:p>
    <w:p w14:paraId="429E3A31" w14:textId="4B2B3BC6" w:rsidR="00915E34" w:rsidRDefault="00915E34" w:rsidP="00915E34">
      <w:pPr>
        <w:tabs>
          <w:tab w:val="left" w:pos="1205"/>
          <w:tab w:val="left" w:pos="6545"/>
          <w:tab w:val="left" w:pos="9665"/>
          <w:tab w:val="left" w:pos="10800"/>
        </w:tabs>
        <w:ind w:left="-15"/>
        <w:rPr>
          <w:b/>
          <w:bCs/>
          <w:sz w:val="22"/>
          <w:szCs w:val="22"/>
        </w:rPr>
      </w:pPr>
    </w:p>
    <w:p w14:paraId="54A0E9D4" w14:textId="58B29138" w:rsidR="00915E34" w:rsidRDefault="00915E34" w:rsidP="00915E34">
      <w:pPr>
        <w:tabs>
          <w:tab w:val="left" w:pos="1205"/>
          <w:tab w:val="left" w:pos="6545"/>
          <w:tab w:val="left" w:pos="9665"/>
          <w:tab w:val="left" w:pos="10800"/>
        </w:tabs>
        <w:ind w:left="-15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1.3. Durata ore __________________________________________</w:t>
      </w:r>
      <w:r w:rsidR="00D62240">
        <w:rPr>
          <w:b/>
          <w:bCs/>
          <w:sz w:val="22"/>
          <w:szCs w:val="22"/>
        </w:rPr>
        <w:t>___________________________________</w:t>
      </w:r>
    </w:p>
    <w:p w14:paraId="493A2C11" w14:textId="2F1C1A2E" w:rsidR="00915E34" w:rsidRDefault="00915E34" w:rsidP="00915E34">
      <w:pPr>
        <w:tabs>
          <w:tab w:val="left" w:pos="1205"/>
          <w:tab w:val="left" w:pos="6545"/>
          <w:tab w:val="left" w:pos="9665"/>
          <w:tab w:val="left" w:pos="10800"/>
        </w:tabs>
        <w:ind w:left="-15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</w:t>
      </w:r>
    </w:p>
    <w:p w14:paraId="642514E6" w14:textId="23D1CFF2" w:rsidR="00915E34" w:rsidRDefault="00915E34" w:rsidP="00D10062">
      <w:pPr>
        <w:tabs>
          <w:tab w:val="left" w:pos="0"/>
          <w:tab w:val="left" w:pos="6545"/>
          <w:tab w:val="left" w:pos="9665"/>
          <w:tab w:val="left" w:pos="1080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Giorni_______________________________________  dal _________________al ___________</w:t>
      </w:r>
      <w:r w:rsidR="00D62240">
        <w:rPr>
          <w:b/>
          <w:bCs/>
          <w:sz w:val="22"/>
          <w:szCs w:val="22"/>
        </w:rPr>
        <w:t>___________</w:t>
      </w:r>
    </w:p>
    <w:p w14:paraId="16F8F0E8" w14:textId="673EA163" w:rsidR="00D10062" w:rsidRDefault="00D10062" w:rsidP="00D10062">
      <w:pPr>
        <w:tabs>
          <w:tab w:val="left" w:pos="0"/>
          <w:tab w:val="left" w:pos="6545"/>
          <w:tab w:val="left" w:pos="9665"/>
          <w:tab w:val="left" w:pos="10800"/>
        </w:tabs>
        <w:rPr>
          <w:b/>
          <w:bCs/>
          <w:sz w:val="22"/>
          <w:szCs w:val="22"/>
        </w:rPr>
      </w:pPr>
    </w:p>
    <w:p w14:paraId="68C23A24" w14:textId="10984AF0" w:rsidR="00D10062" w:rsidRDefault="00D10062" w:rsidP="00D10062">
      <w:pPr>
        <w:tabs>
          <w:tab w:val="left" w:pos="0"/>
          <w:tab w:val="left" w:pos="6545"/>
          <w:tab w:val="left" w:pos="9665"/>
          <w:tab w:val="left" w:pos="1080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1.3 Classi coinvolte_________________________________________________________________________</w:t>
      </w:r>
    </w:p>
    <w:p w14:paraId="3D7F967B" w14:textId="62BCB67C" w:rsidR="00D10062" w:rsidRDefault="00D10062" w:rsidP="00D10062">
      <w:pPr>
        <w:tabs>
          <w:tab w:val="left" w:pos="0"/>
          <w:tab w:val="left" w:pos="6545"/>
          <w:tab w:val="left" w:pos="9665"/>
          <w:tab w:val="left" w:pos="10800"/>
        </w:tabs>
        <w:rPr>
          <w:b/>
          <w:bCs/>
          <w:sz w:val="22"/>
          <w:szCs w:val="22"/>
        </w:rPr>
      </w:pPr>
    </w:p>
    <w:p w14:paraId="5F3A92D7" w14:textId="77777777" w:rsidR="00D10062" w:rsidRDefault="00D10062" w:rsidP="00D10062">
      <w:pPr>
        <w:tabs>
          <w:tab w:val="left" w:pos="0"/>
          <w:tab w:val="left" w:pos="6545"/>
          <w:tab w:val="left" w:pos="9665"/>
          <w:tab w:val="left" w:pos="10800"/>
        </w:tabs>
        <w:rPr>
          <w:b/>
          <w:bCs/>
          <w:sz w:val="22"/>
          <w:szCs w:val="22"/>
        </w:rPr>
      </w:pPr>
    </w:p>
    <w:p w14:paraId="7CB1B006" w14:textId="1D36ED4E" w:rsidR="00D10062" w:rsidRDefault="00D10062" w:rsidP="00D10062">
      <w:pPr>
        <w:tabs>
          <w:tab w:val="left" w:pos="0"/>
          <w:tab w:val="left" w:pos="6545"/>
          <w:tab w:val="left" w:pos="9665"/>
          <w:tab w:val="left" w:pos="1080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1.4 Numero di alunni________________________________________________________________________</w:t>
      </w:r>
    </w:p>
    <w:p w14:paraId="3F65ED42" w14:textId="77777777" w:rsidR="00915E34" w:rsidRDefault="00915E34" w:rsidP="00915E34">
      <w:pPr>
        <w:tabs>
          <w:tab w:val="left" w:pos="1205"/>
          <w:tab w:val="left" w:pos="6545"/>
          <w:tab w:val="left" w:pos="9665"/>
          <w:tab w:val="left" w:pos="10800"/>
        </w:tabs>
        <w:ind w:left="-15"/>
        <w:rPr>
          <w:b/>
          <w:bCs/>
          <w:sz w:val="22"/>
          <w:szCs w:val="22"/>
        </w:rPr>
      </w:pPr>
    </w:p>
    <w:p w14:paraId="2BD908F9" w14:textId="77777777" w:rsidR="00915E34" w:rsidRDefault="00915E34" w:rsidP="00915E34">
      <w:pPr>
        <w:tabs>
          <w:tab w:val="left" w:pos="1205"/>
          <w:tab w:val="left" w:pos="6545"/>
          <w:tab w:val="left" w:pos="9665"/>
          <w:tab w:val="left" w:pos="10800"/>
        </w:tabs>
        <w:ind w:left="-15"/>
        <w:rPr>
          <w:b/>
          <w:bCs/>
          <w:sz w:val="22"/>
          <w:szCs w:val="22"/>
        </w:rPr>
      </w:pPr>
    </w:p>
    <w:p w14:paraId="0F2646AF" w14:textId="207BA237" w:rsidR="00915E34" w:rsidRDefault="00915E34" w:rsidP="00915E34">
      <w:pPr>
        <w:tabs>
          <w:tab w:val="left" w:pos="1205"/>
          <w:tab w:val="left" w:pos="6545"/>
          <w:tab w:val="left" w:pos="9665"/>
          <w:tab w:val="left" w:pos="10800"/>
        </w:tabs>
        <w:ind w:left="-15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1.</w:t>
      </w:r>
      <w:r w:rsidR="00D10062">
        <w:rPr>
          <w:b/>
          <w:bCs/>
          <w:sz w:val="22"/>
          <w:szCs w:val="22"/>
        </w:rPr>
        <w:t>5</w:t>
      </w:r>
      <w:r>
        <w:rPr>
          <w:b/>
          <w:bCs/>
          <w:sz w:val="22"/>
          <w:szCs w:val="22"/>
        </w:rPr>
        <w:t xml:space="preserve"> Docente Responsabile____________________________________________________________________</w:t>
      </w:r>
    </w:p>
    <w:p w14:paraId="210788CB" w14:textId="77777777" w:rsidR="00915E34" w:rsidRDefault="00915E34" w:rsidP="00915E34">
      <w:pPr>
        <w:tabs>
          <w:tab w:val="left" w:pos="1205"/>
          <w:tab w:val="left" w:pos="6545"/>
          <w:tab w:val="left" w:pos="9665"/>
          <w:tab w:val="left" w:pos="10800"/>
        </w:tabs>
        <w:ind w:left="-15"/>
        <w:rPr>
          <w:b/>
          <w:bCs/>
          <w:sz w:val="22"/>
          <w:szCs w:val="22"/>
        </w:rPr>
      </w:pPr>
    </w:p>
    <w:p w14:paraId="4F3FFE3C" w14:textId="0C6FB28A" w:rsidR="00915E34" w:rsidRDefault="00915E34" w:rsidP="00915E34">
      <w:pPr>
        <w:tabs>
          <w:tab w:val="left" w:pos="1205"/>
          <w:tab w:val="left" w:pos="6545"/>
          <w:tab w:val="left" w:pos="9665"/>
          <w:tab w:val="left" w:pos="10800"/>
        </w:tabs>
        <w:ind w:left="-15"/>
        <w:rPr>
          <w:sz w:val="20"/>
          <w:szCs w:val="20"/>
        </w:rPr>
      </w:pPr>
      <w:r>
        <w:rPr>
          <w:b/>
          <w:bCs/>
          <w:sz w:val="22"/>
          <w:szCs w:val="22"/>
        </w:rPr>
        <w:t>1.</w:t>
      </w:r>
      <w:r w:rsidR="00D10062">
        <w:rPr>
          <w:b/>
          <w:bCs/>
          <w:sz w:val="22"/>
          <w:szCs w:val="22"/>
        </w:rPr>
        <w:t>6</w:t>
      </w:r>
      <w:r>
        <w:rPr>
          <w:b/>
          <w:bCs/>
          <w:sz w:val="22"/>
          <w:szCs w:val="22"/>
        </w:rPr>
        <w:t xml:space="preserve"> Docenti accompagnatori__________________________________________________________________ </w:t>
      </w:r>
    </w:p>
    <w:p w14:paraId="65092307" w14:textId="77777777" w:rsidR="00915E34" w:rsidRDefault="00915E34" w:rsidP="00915E34">
      <w:pPr>
        <w:tabs>
          <w:tab w:val="left" w:pos="6545"/>
          <w:tab w:val="left" w:pos="9665"/>
          <w:tab w:val="left" w:pos="10800"/>
        </w:tabs>
      </w:pPr>
      <w:r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A91BE94" w14:textId="77777777" w:rsidR="00915E34" w:rsidRDefault="00915E34" w:rsidP="00915E34">
      <w:pPr>
        <w:tabs>
          <w:tab w:val="left" w:pos="6545"/>
          <w:tab w:val="left" w:pos="9665"/>
          <w:tab w:val="left" w:pos="10800"/>
        </w:tabs>
      </w:pPr>
    </w:p>
    <w:p w14:paraId="4BB7BD22" w14:textId="77777777" w:rsidR="00915E34" w:rsidRPr="00C879BA" w:rsidRDefault="00915E34" w:rsidP="00915E34">
      <w:pPr>
        <w:tabs>
          <w:tab w:val="left" w:pos="1205"/>
          <w:tab w:val="left" w:pos="6545"/>
          <w:tab w:val="left" w:pos="9665"/>
          <w:tab w:val="left" w:pos="10800"/>
        </w:tabs>
        <w:spacing w:line="200" w:lineRule="atLeast"/>
        <w:ind w:left="-15"/>
        <w:rPr>
          <w:b/>
          <w:bCs/>
          <w:sz w:val="22"/>
          <w:szCs w:val="22"/>
        </w:rPr>
      </w:pPr>
    </w:p>
    <w:p w14:paraId="3448F0FC" w14:textId="3990286F" w:rsidR="00915E34" w:rsidRPr="00C879BA" w:rsidRDefault="00915E34" w:rsidP="00915E34">
      <w:pPr>
        <w:tabs>
          <w:tab w:val="left" w:pos="1205"/>
          <w:tab w:val="left" w:pos="6545"/>
          <w:tab w:val="left" w:pos="9665"/>
          <w:tab w:val="left" w:pos="10800"/>
        </w:tabs>
        <w:spacing w:line="200" w:lineRule="atLeast"/>
        <w:ind w:left="-15"/>
        <w:rPr>
          <w:sz w:val="20"/>
          <w:szCs w:val="20"/>
        </w:rPr>
      </w:pPr>
      <w:r w:rsidRPr="00C879BA">
        <w:rPr>
          <w:b/>
          <w:bCs/>
          <w:sz w:val="22"/>
          <w:szCs w:val="22"/>
        </w:rPr>
        <w:t>1.3 Ambiti nei quali si colloca l’</w:t>
      </w:r>
      <w:r w:rsidR="006C61EC">
        <w:rPr>
          <w:b/>
          <w:bCs/>
          <w:sz w:val="22"/>
          <w:szCs w:val="22"/>
        </w:rPr>
        <w:t>u</w:t>
      </w:r>
      <w:r w:rsidRPr="00C879BA">
        <w:rPr>
          <w:b/>
          <w:bCs/>
          <w:sz w:val="22"/>
          <w:szCs w:val="22"/>
        </w:rPr>
        <w:t xml:space="preserve">scita </w:t>
      </w:r>
    </w:p>
    <w:p w14:paraId="6D51B661" w14:textId="77777777" w:rsidR="00915E34" w:rsidRDefault="00915E34" w:rsidP="00915E34">
      <w:pPr>
        <w:tabs>
          <w:tab w:val="left" w:pos="6545"/>
          <w:tab w:val="left" w:pos="9665"/>
          <w:tab w:val="left" w:pos="10800"/>
        </w:tabs>
        <w:rPr>
          <w:sz w:val="20"/>
          <w:szCs w:val="20"/>
        </w:rPr>
      </w:pPr>
      <w:r>
        <w:rPr>
          <w:sz w:val="20"/>
          <w:szCs w:val="20"/>
        </w:rPr>
        <w:t>___________________________________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75"/>
        <w:gridCol w:w="1838"/>
      </w:tblGrid>
      <w:tr w:rsidR="00915E34" w:rsidRPr="00DF5704" w14:paraId="5953483B" w14:textId="77777777" w:rsidTr="00415F36"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2CEA856" w14:textId="77777777" w:rsidR="00915E34" w:rsidRPr="00DF5704" w:rsidRDefault="00915E34" w:rsidP="00415F36">
            <w:pPr>
              <w:suppressAutoHyphens w:val="0"/>
              <w:jc w:val="left"/>
              <w:rPr>
                <w:sz w:val="22"/>
                <w:szCs w:val="22"/>
                <w:lang w:eastAsia="it-IT"/>
              </w:rPr>
            </w:pPr>
            <w:r w:rsidRPr="00DF5704">
              <w:rPr>
                <w:sz w:val="22"/>
                <w:szCs w:val="22"/>
                <w:lang w:eastAsia="it-IT"/>
              </w:rPr>
              <w:t>Abilità linguistiche / lettura / biblioteca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1CEA3E" w14:textId="77777777" w:rsidR="00915E34" w:rsidRPr="008D42F4" w:rsidRDefault="00915E34" w:rsidP="00415F36"/>
        </w:tc>
      </w:tr>
      <w:tr w:rsidR="00915E34" w:rsidRPr="00DF5704" w14:paraId="4670A91B" w14:textId="77777777" w:rsidTr="00415F36"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B06D513" w14:textId="77777777" w:rsidR="00915E34" w:rsidRPr="00DF5704" w:rsidRDefault="00915E34" w:rsidP="00415F36">
            <w:pPr>
              <w:suppressAutoHyphens w:val="0"/>
              <w:jc w:val="left"/>
              <w:rPr>
                <w:sz w:val="22"/>
                <w:szCs w:val="22"/>
                <w:lang w:eastAsia="it-IT"/>
              </w:rPr>
            </w:pPr>
            <w:r w:rsidRPr="00DF5704">
              <w:rPr>
                <w:sz w:val="22"/>
                <w:szCs w:val="22"/>
                <w:lang w:eastAsia="it-IT"/>
              </w:rPr>
              <w:t>Abilità logico - matematiche e scientifiche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0292B59" w14:textId="77777777" w:rsidR="00915E34" w:rsidRPr="00DF5704" w:rsidRDefault="00915E34" w:rsidP="00415F36">
            <w:pPr>
              <w:jc w:val="center"/>
              <w:rPr>
                <w:rFonts w:ascii="Verdana" w:hAnsi="Verdana"/>
                <w:color w:val="024588"/>
                <w:sz w:val="24"/>
                <w:szCs w:val="24"/>
                <w:lang w:eastAsia="it-IT"/>
              </w:rPr>
            </w:pPr>
          </w:p>
        </w:tc>
      </w:tr>
      <w:tr w:rsidR="00915E34" w:rsidRPr="00DF5704" w14:paraId="203867B3" w14:textId="77777777" w:rsidTr="00415F36"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B145E5A" w14:textId="77777777" w:rsidR="00915E34" w:rsidRPr="00DF5704" w:rsidRDefault="00915E34" w:rsidP="00415F36">
            <w:pPr>
              <w:suppressAutoHyphens w:val="0"/>
              <w:jc w:val="left"/>
              <w:rPr>
                <w:sz w:val="22"/>
                <w:szCs w:val="22"/>
                <w:lang w:eastAsia="it-IT"/>
              </w:rPr>
            </w:pPr>
            <w:r w:rsidRPr="00DF5704">
              <w:rPr>
                <w:sz w:val="22"/>
                <w:szCs w:val="22"/>
                <w:lang w:eastAsia="it-IT"/>
              </w:rPr>
              <w:t>Prevenzione del disagio - Inclusione (soggetti svantaggiati, diversamente abili, con cittadinanza non italiana, DSA)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774A05B" w14:textId="77777777" w:rsidR="00915E34" w:rsidRPr="00DF5704" w:rsidRDefault="00915E34" w:rsidP="00415F36">
            <w:pPr>
              <w:jc w:val="center"/>
              <w:rPr>
                <w:rFonts w:ascii="Verdana" w:hAnsi="Verdana"/>
                <w:color w:val="024588"/>
                <w:sz w:val="24"/>
                <w:szCs w:val="24"/>
                <w:lang w:eastAsia="it-IT"/>
              </w:rPr>
            </w:pPr>
          </w:p>
        </w:tc>
      </w:tr>
      <w:tr w:rsidR="00915E34" w:rsidRPr="00DF5704" w14:paraId="25C78C21" w14:textId="77777777" w:rsidTr="00415F36"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EEF110D" w14:textId="77777777" w:rsidR="00915E34" w:rsidRPr="00DF5704" w:rsidRDefault="00915E34" w:rsidP="00415F36">
            <w:pPr>
              <w:suppressAutoHyphens w:val="0"/>
              <w:jc w:val="left"/>
              <w:rPr>
                <w:sz w:val="22"/>
                <w:szCs w:val="22"/>
                <w:lang w:eastAsia="it-IT"/>
              </w:rPr>
            </w:pPr>
            <w:r w:rsidRPr="00DF5704">
              <w:rPr>
                <w:sz w:val="22"/>
                <w:szCs w:val="22"/>
                <w:lang w:eastAsia="it-IT"/>
              </w:rPr>
              <w:t>Lingue straniere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46DDD17" w14:textId="77777777" w:rsidR="00915E34" w:rsidRPr="00DF5704" w:rsidRDefault="00915E34" w:rsidP="00415F36">
            <w:pPr>
              <w:jc w:val="center"/>
              <w:rPr>
                <w:rFonts w:ascii="Verdana" w:hAnsi="Verdana"/>
                <w:color w:val="024588"/>
                <w:sz w:val="24"/>
                <w:szCs w:val="24"/>
                <w:lang w:eastAsia="it-IT"/>
              </w:rPr>
            </w:pPr>
          </w:p>
        </w:tc>
      </w:tr>
      <w:tr w:rsidR="00915E34" w:rsidRPr="00DF5704" w14:paraId="12866EDF" w14:textId="77777777" w:rsidTr="00415F36"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357A07B" w14:textId="77777777" w:rsidR="00915E34" w:rsidRPr="008D42F4" w:rsidRDefault="00915E34" w:rsidP="00415F36">
            <w:pPr>
              <w:suppressAutoHyphens w:val="0"/>
              <w:jc w:val="left"/>
              <w:rPr>
                <w:sz w:val="22"/>
                <w:szCs w:val="22"/>
                <w:lang w:eastAsia="it-IT"/>
              </w:rPr>
            </w:pPr>
            <w:r w:rsidRPr="00DF5704">
              <w:rPr>
                <w:sz w:val="22"/>
                <w:szCs w:val="22"/>
                <w:lang w:eastAsia="it-IT"/>
              </w:rPr>
              <w:t>Tecnologie informatiche (TIC)</w:t>
            </w:r>
          </w:p>
          <w:p w14:paraId="03B48E5E" w14:textId="77777777" w:rsidR="00915E34" w:rsidRPr="00DF5704" w:rsidRDefault="00915E34" w:rsidP="00415F36">
            <w:pPr>
              <w:suppressAutoHyphens w:val="0"/>
              <w:jc w:val="left"/>
              <w:rPr>
                <w:sz w:val="22"/>
                <w:szCs w:val="22"/>
                <w:lang w:eastAsia="it-IT"/>
              </w:rPr>
            </w:pPr>
            <w:r w:rsidRPr="008D42F4">
              <w:rPr>
                <w:sz w:val="22"/>
                <w:szCs w:val="22"/>
                <w:lang w:eastAsia="it-IT"/>
              </w:rPr>
              <w:t>Ambienti di apprendimento innovativi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0C64D0B" w14:textId="77777777" w:rsidR="00915E34" w:rsidRPr="00DF5704" w:rsidRDefault="00915E34" w:rsidP="00415F36">
            <w:pPr>
              <w:jc w:val="center"/>
              <w:rPr>
                <w:rFonts w:ascii="Verdana" w:hAnsi="Verdana"/>
                <w:color w:val="024588"/>
                <w:sz w:val="24"/>
                <w:szCs w:val="24"/>
                <w:lang w:eastAsia="it-IT"/>
              </w:rPr>
            </w:pPr>
          </w:p>
        </w:tc>
      </w:tr>
      <w:tr w:rsidR="00915E34" w:rsidRPr="008D42F4" w14:paraId="2AF11CD0" w14:textId="77777777" w:rsidTr="00415F36"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A582C9D" w14:textId="77777777" w:rsidR="00915E34" w:rsidRPr="00DF5704" w:rsidRDefault="00915E34" w:rsidP="00415F36">
            <w:pPr>
              <w:suppressAutoHyphens w:val="0"/>
              <w:jc w:val="left"/>
              <w:rPr>
                <w:sz w:val="22"/>
                <w:szCs w:val="22"/>
                <w:lang w:eastAsia="it-IT"/>
              </w:rPr>
            </w:pPr>
            <w:r w:rsidRPr="00DF5704">
              <w:rPr>
                <w:sz w:val="22"/>
                <w:szCs w:val="22"/>
                <w:lang w:eastAsia="it-IT"/>
              </w:rPr>
              <w:t>Attività artistico - espressive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3B46771" w14:textId="77777777" w:rsidR="00915E34" w:rsidRPr="00DF5704" w:rsidRDefault="00915E34" w:rsidP="00415F36">
            <w:pPr>
              <w:suppressAutoHyphens w:val="0"/>
              <w:jc w:val="center"/>
              <w:rPr>
                <w:rFonts w:ascii="Verdana" w:hAnsi="Verdana"/>
                <w:color w:val="024588"/>
                <w:sz w:val="22"/>
                <w:szCs w:val="22"/>
                <w:lang w:eastAsia="it-IT"/>
              </w:rPr>
            </w:pPr>
          </w:p>
        </w:tc>
      </w:tr>
      <w:tr w:rsidR="00915E34" w:rsidRPr="008D42F4" w14:paraId="1A88E0AE" w14:textId="77777777" w:rsidTr="00415F36"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EEB2B54" w14:textId="77777777" w:rsidR="00915E34" w:rsidRPr="00DF5704" w:rsidRDefault="00915E34" w:rsidP="00415F36">
            <w:pPr>
              <w:suppressAutoHyphens w:val="0"/>
              <w:jc w:val="left"/>
              <w:rPr>
                <w:sz w:val="22"/>
                <w:szCs w:val="22"/>
                <w:lang w:eastAsia="it-IT"/>
              </w:rPr>
            </w:pPr>
            <w:r w:rsidRPr="00DF5704">
              <w:rPr>
                <w:sz w:val="22"/>
                <w:szCs w:val="22"/>
                <w:lang w:eastAsia="it-IT"/>
              </w:rPr>
              <w:t>Educazione alla convivenza civile (Educazione alla cittadinanza, stradale, ambientale, alla salute, alimentare, all'affettività)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EA3891" w14:textId="77777777" w:rsidR="00915E34" w:rsidRPr="00DF5704" w:rsidRDefault="00915E34" w:rsidP="00415F36">
            <w:pPr>
              <w:jc w:val="left"/>
              <w:rPr>
                <w:rFonts w:ascii="Verdana" w:hAnsi="Verdana"/>
                <w:color w:val="024588"/>
                <w:sz w:val="22"/>
                <w:szCs w:val="22"/>
                <w:lang w:eastAsia="it-IT"/>
              </w:rPr>
            </w:pPr>
          </w:p>
        </w:tc>
      </w:tr>
      <w:tr w:rsidR="00915E34" w:rsidRPr="008D42F4" w14:paraId="6B537A24" w14:textId="77777777" w:rsidTr="00415F36"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0202A10" w14:textId="77777777" w:rsidR="00915E34" w:rsidRPr="00DF5704" w:rsidRDefault="00915E34" w:rsidP="00415F36">
            <w:pPr>
              <w:suppressAutoHyphens w:val="0"/>
              <w:jc w:val="left"/>
              <w:rPr>
                <w:sz w:val="22"/>
                <w:szCs w:val="22"/>
                <w:lang w:eastAsia="it-IT"/>
              </w:rPr>
            </w:pPr>
            <w:r w:rsidRPr="00DF5704">
              <w:rPr>
                <w:sz w:val="22"/>
                <w:szCs w:val="22"/>
                <w:lang w:eastAsia="it-IT"/>
              </w:rPr>
              <w:t>Sport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CFA59CA" w14:textId="77777777" w:rsidR="00915E34" w:rsidRPr="00DF5704" w:rsidRDefault="00915E34" w:rsidP="00415F36">
            <w:pPr>
              <w:jc w:val="center"/>
              <w:rPr>
                <w:rFonts w:ascii="Verdana" w:hAnsi="Verdana"/>
                <w:color w:val="024588"/>
                <w:sz w:val="22"/>
                <w:szCs w:val="22"/>
                <w:lang w:eastAsia="it-IT"/>
              </w:rPr>
            </w:pPr>
          </w:p>
        </w:tc>
      </w:tr>
      <w:tr w:rsidR="00915E34" w:rsidRPr="008D42F4" w14:paraId="1D25A8AE" w14:textId="77777777" w:rsidTr="00415F36"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C819629" w14:textId="77777777" w:rsidR="00915E34" w:rsidRPr="00DF5704" w:rsidRDefault="00915E34" w:rsidP="00415F36">
            <w:pPr>
              <w:suppressAutoHyphens w:val="0"/>
              <w:jc w:val="left"/>
              <w:rPr>
                <w:sz w:val="22"/>
                <w:szCs w:val="22"/>
                <w:lang w:eastAsia="it-IT"/>
              </w:rPr>
            </w:pPr>
            <w:r w:rsidRPr="00DF5704">
              <w:rPr>
                <w:sz w:val="22"/>
                <w:szCs w:val="22"/>
                <w:lang w:eastAsia="it-IT"/>
              </w:rPr>
              <w:t>Orientamento - Accoglienza - Continuità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26A9011" w14:textId="77777777" w:rsidR="00915E34" w:rsidRPr="00DF5704" w:rsidRDefault="00915E34" w:rsidP="00415F36">
            <w:pPr>
              <w:suppressAutoHyphens w:val="0"/>
              <w:jc w:val="center"/>
              <w:rPr>
                <w:rFonts w:ascii="Verdana" w:hAnsi="Verdana"/>
                <w:color w:val="024588"/>
                <w:sz w:val="22"/>
                <w:szCs w:val="22"/>
                <w:lang w:eastAsia="it-IT"/>
              </w:rPr>
            </w:pPr>
          </w:p>
        </w:tc>
      </w:tr>
      <w:tr w:rsidR="00915E34" w:rsidRPr="008D42F4" w14:paraId="48592596" w14:textId="77777777" w:rsidTr="00415F36"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8C4E025" w14:textId="77777777" w:rsidR="00915E34" w:rsidRPr="00DF5704" w:rsidRDefault="00915E34" w:rsidP="00415F36">
            <w:pPr>
              <w:suppressAutoHyphens w:val="0"/>
              <w:jc w:val="left"/>
              <w:rPr>
                <w:sz w:val="22"/>
                <w:szCs w:val="22"/>
                <w:lang w:eastAsia="it-IT"/>
              </w:rPr>
            </w:pPr>
            <w:r w:rsidRPr="00C879BA">
              <w:rPr>
                <w:sz w:val="22"/>
                <w:szCs w:val="22"/>
                <w:lang w:eastAsia="it-IT"/>
              </w:rPr>
              <w:t>Progetto trasversale d'istituto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7C97A" w14:textId="77777777" w:rsidR="00915E34" w:rsidRPr="00DF5704" w:rsidRDefault="00915E34" w:rsidP="00415F36">
            <w:pPr>
              <w:suppressAutoHyphens w:val="0"/>
              <w:jc w:val="left"/>
              <w:rPr>
                <w:sz w:val="18"/>
                <w:szCs w:val="18"/>
                <w:lang w:eastAsia="it-IT"/>
              </w:rPr>
            </w:pPr>
          </w:p>
        </w:tc>
      </w:tr>
    </w:tbl>
    <w:p w14:paraId="1F03C449" w14:textId="77777777" w:rsidR="00915E34" w:rsidRPr="008D42F4" w:rsidRDefault="00915E34" w:rsidP="00915E34">
      <w:pPr>
        <w:tabs>
          <w:tab w:val="left" w:pos="1205"/>
          <w:tab w:val="left" w:pos="6545"/>
          <w:tab w:val="left" w:pos="9665"/>
          <w:tab w:val="left" w:pos="10800"/>
        </w:tabs>
        <w:ind w:left="-15"/>
        <w:rPr>
          <w:sz w:val="24"/>
          <w:szCs w:val="24"/>
        </w:rPr>
      </w:pPr>
    </w:p>
    <w:p w14:paraId="6E8DE15C" w14:textId="77777777" w:rsidR="00915E34" w:rsidRDefault="00915E34" w:rsidP="00915E34">
      <w:pPr>
        <w:tabs>
          <w:tab w:val="left" w:pos="1205"/>
          <w:tab w:val="left" w:pos="6545"/>
          <w:tab w:val="left" w:pos="9665"/>
          <w:tab w:val="left" w:pos="10800"/>
        </w:tabs>
        <w:ind w:left="-15"/>
      </w:pPr>
    </w:p>
    <w:p w14:paraId="540B7324" w14:textId="77777777" w:rsidR="00915E34" w:rsidRDefault="00915E34" w:rsidP="00915E34">
      <w:pPr>
        <w:tabs>
          <w:tab w:val="left" w:pos="1205"/>
          <w:tab w:val="left" w:pos="6545"/>
          <w:tab w:val="left" w:pos="9665"/>
          <w:tab w:val="left" w:pos="10800"/>
        </w:tabs>
        <w:ind w:left="-15"/>
        <w:rPr>
          <w:sz w:val="22"/>
          <w:szCs w:val="22"/>
        </w:rPr>
      </w:pPr>
      <w:r w:rsidRPr="008D42F4">
        <w:rPr>
          <w:b/>
          <w:bCs/>
          <w:sz w:val="22"/>
          <w:szCs w:val="22"/>
        </w:rPr>
        <w:t>1.4 Progetto in Rete</w:t>
      </w:r>
      <w:r>
        <w:rPr>
          <w:sz w:val="22"/>
          <w:szCs w:val="22"/>
        </w:rPr>
        <w:t xml:space="preserve">                              SI     </w:t>
      </w:r>
      <w:r>
        <w:rPr>
          <w:sz w:val="22"/>
          <w:szCs w:val="22"/>
        </w:rPr>
        <w:sym w:font="Wingdings" w:char="F06F"/>
      </w:r>
      <w:r>
        <w:rPr>
          <w:sz w:val="22"/>
          <w:szCs w:val="22"/>
        </w:rPr>
        <w:t xml:space="preserve">                                              NO </w:t>
      </w:r>
      <w:r>
        <w:rPr>
          <w:sz w:val="22"/>
          <w:szCs w:val="22"/>
        </w:rPr>
        <w:sym w:font="Wingdings" w:char="F06F"/>
      </w:r>
    </w:p>
    <w:p w14:paraId="564D1B7F" w14:textId="77777777" w:rsidR="00915E34" w:rsidRDefault="00915E34" w:rsidP="00915E34">
      <w:pPr>
        <w:tabs>
          <w:tab w:val="left" w:pos="1205"/>
          <w:tab w:val="left" w:pos="6545"/>
          <w:tab w:val="left" w:pos="9665"/>
          <w:tab w:val="left" w:pos="10800"/>
        </w:tabs>
        <w:ind w:left="-15"/>
        <w:rPr>
          <w:sz w:val="22"/>
          <w:szCs w:val="22"/>
        </w:rPr>
      </w:pPr>
    </w:p>
    <w:p w14:paraId="6724B4CC" w14:textId="77777777" w:rsidR="00915E34" w:rsidRDefault="00915E34" w:rsidP="00915E34">
      <w:pPr>
        <w:tabs>
          <w:tab w:val="left" w:pos="1205"/>
          <w:tab w:val="left" w:pos="6545"/>
          <w:tab w:val="left" w:pos="9665"/>
          <w:tab w:val="left" w:pos="10800"/>
        </w:tabs>
        <w:ind w:left="-15"/>
        <w:jc w:val="left"/>
        <w:rPr>
          <w:sz w:val="22"/>
          <w:szCs w:val="22"/>
        </w:rPr>
      </w:pPr>
      <w:r>
        <w:rPr>
          <w:sz w:val="22"/>
          <w:szCs w:val="22"/>
        </w:rPr>
        <w:t>Se SI indicare il titolo del progetto in Rete _______________________________________________________</w:t>
      </w:r>
    </w:p>
    <w:p w14:paraId="0638D1E6" w14:textId="77777777" w:rsidR="00915E34" w:rsidRDefault="00915E34" w:rsidP="00915E34">
      <w:pPr>
        <w:tabs>
          <w:tab w:val="left" w:pos="1205"/>
          <w:tab w:val="left" w:pos="6545"/>
          <w:tab w:val="left" w:pos="9665"/>
          <w:tab w:val="left" w:pos="10800"/>
        </w:tabs>
        <w:ind w:left="-15"/>
        <w:jc w:val="left"/>
        <w:rPr>
          <w:sz w:val="22"/>
          <w:szCs w:val="22"/>
        </w:rPr>
      </w:pPr>
      <w:r>
        <w:rPr>
          <w:sz w:val="22"/>
          <w:szCs w:val="22"/>
        </w:rPr>
        <w:t>Istituto pilota_______________________________________________________________________________</w:t>
      </w:r>
    </w:p>
    <w:p w14:paraId="4CD92B96" w14:textId="77777777" w:rsidR="00915E34" w:rsidRPr="008D42F4" w:rsidRDefault="00915E34" w:rsidP="00915E34">
      <w:pPr>
        <w:tabs>
          <w:tab w:val="left" w:pos="1205"/>
          <w:tab w:val="left" w:pos="6545"/>
          <w:tab w:val="left" w:pos="9665"/>
          <w:tab w:val="left" w:pos="10800"/>
        </w:tabs>
        <w:ind w:left="-15"/>
        <w:rPr>
          <w:sz w:val="22"/>
          <w:szCs w:val="22"/>
        </w:rPr>
      </w:pPr>
    </w:p>
    <w:p w14:paraId="4269FAD3" w14:textId="77777777" w:rsidR="00915E34" w:rsidRDefault="00915E34" w:rsidP="00915E34">
      <w:pPr>
        <w:tabs>
          <w:tab w:val="left" w:pos="1205"/>
          <w:tab w:val="left" w:pos="6545"/>
          <w:tab w:val="left" w:pos="9665"/>
          <w:tab w:val="left" w:pos="10800"/>
        </w:tabs>
        <w:ind w:left="343" w:hanging="343"/>
        <w:rPr>
          <w:b/>
          <w:bCs/>
          <w:sz w:val="22"/>
          <w:szCs w:val="22"/>
        </w:rPr>
      </w:pPr>
    </w:p>
    <w:p w14:paraId="7CF76759" w14:textId="77777777" w:rsidR="00915E34" w:rsidRDefault="00915E34" w:rsidP="00915E34">
      <w:pPr>
        <w:tabs>
          <w:tab w:val="left" w:pos="1205"/>
          <w:tab w:val="left" w:pos="6545"/>
          <w:tab w:val="left" w:pos="9665"/>
          <w:tab w:val="left" w:pos="10800"/>
        </w:tabs>
        <w:ind w:left="-15"/>
        <w:rPr>
          <w:b/>
          <w:bCs/>
          <w:sz w:val="22"/>
          <w:szCs w:val="22"/>
        </w:rPr>
      </w:pPr>
    </w:p>
    <w:p w14:paraId="3A44B732" w14:textId="08690175" w:rsidR="00915E34" w:rsidRDefault="00915E34" w:rsidP="00915E34">
      <w:pPr>
        <w:tabs>
          <w:tab w:val="left" w:pos="1205"/>
          <w:tab w:val="left" w:pos="6545"/>
          <w:tab w:val="left" w:pos="9665"/>
          <w:tab w:val="left" w:pos="10800"/>
        </w:tabs>
        <w:ind w:left="-15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1.5 Periodo</w:t>
      </w:r>
    </w:p>
    <w:p w14:paraId="3F698F8A" w14:textId="1C452F6F" w:rsidR="00915E34" w:rsidRDefault="00915E34" w:rsidP="00915E34">
      <w:pPr>
        <w:tabs>
          <w:tab w:val="left" w:pos="1205"/>
          <w:tab w:val="left" w:pos="6545"/>
          <w:tab w:val="left" w:pos="9665"/>
          <w:tab w:val="left" w:pos="10800"/>
        </w:tabs>
        <w:ind w:left="-15"/>
        <w:rPr>
          <w:b/>
          <w:bCs/>
          <w:sz w:val="22"/>
          <w:szCs w:val="22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69047D" wp14:editId="5ABA4CD5">
                <wp:simplePos x="0" y="0"/>
                <wp:positionH relativeFrom="column">
                  <wp:posOffset>1083733</wp:posOffset>
                </wp:positionH>
                <wp:positionV relativeFrom="paragraph">
                  <wp:posOffset>115500</wp:posOffset>
                </wp:positionV>
                <wp:extent cx="2228850" cy="276225"/>
                <wp:effectExtent l="0" t="0" r="19050" b="28575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276225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39669C" id="Rettangolo 7" o:spid="_x0000_s1026" style="position:absolute;margin-left:85.35pt;margin-top:9.1pt;width:175.5pt;height:2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" fillcolor="white [3201]" strokeweight=".25pt"/>
            </w:pict>
          </mc:Fallback>
        </mc:AlternateContent>
      </w:r>
    </w:p>
    <w:p w14:paraId="594BDAB9" w14:textId="74312429" w:rsidR="00915E34" w:rsidRPr="00915E34" w:rsidRDefault="00915E34" w:rsidP="00915E34">
      <w:pPr>
        <w:tabs>
          <w:tab w:val="left" w:pos="1205"/>
          <w:tab w:val="left" w:pos="6545"/>
          <w:tab w:val="left" w:pos="9665"/>
          <w:tab w:val="left" w:pos="10800"/>
        </w:tabs>
        <w:ind w:left="-15"/>
        <w:rPr>
          <w:sz w:val="20"/>
          <w:szCs w:val="20"/>
        </w:rPr>
      </w:pPr>
      <w:r w:rsidRPr="00915E34">
        <w:rPr>
          <w:sz w:val="22"/>
          <w:szCs w:val="22"/>
        </w:rPr>
        <w:t xml:space="preserve">Il </w:t>
      </w:r>
      <w:r w:rsidRPr="00915E34">
        <w:rPr>
          <w:sz w:val="22"/>
          <w:szCs w:val="22"/>
        </w:rPr>
        <w:tab/>
      </w:r>
    </w:p>
    <w:p w14:paraId="7934C85C" w14:textId="697F58A1" w:rsidR="00915E34" w:rsidRDefault="00915E34" w:rsidP="00915E34">
      <w:pPr>
        <w:tabs>
          <w:tab w:val="left" w:pos="6545"/>
          <w:tab w:val="left" w:pos="9665"/>
          <w:tab w:val="left" w:pos="10800"/>
        </w:tabs>
        <w:ind w:left="-7"/>
        <w:rPr>
          <w:sz w:val="20"/>
          <w:szCs w:val="20"/>
        </w:rPr>
      </w:pPr>
    </w:p>
    <w:p w14:paraId="28873A5A" w14:textId="2C5F992F" w:rsidR="00915E34" w:rsidRDefault="00915E34" w:rsidP="00915E34">
      <w:pPr>
        <w:tabs>
          <w:tab w:val="left" w:pos="6545"/>
          <w:tab w:val="left" w:pos="9665"/>
          <w:tab w:val="left" w:pos="10800"/>
        </w:tabs>
        <w:rPr>
          <w:sz w:val="20"/>
          <w:szCs w:val="20"/>
        </w:rPr>
      </w:pPr>
    </w:p>
    <w:p w14:paraId="45FD14EA" w14:textId="55780775" w:rsidR="00915E34" w:rsidRDefault="00915E34" w:rsidP="00915E34">
      <w:pPr>
        <w:tabs>
          <w:tab w:val="left" w:pos="6545"/>
          <w:tab w:val="left" w:pos="9665"/>
          <w:tab w:val="left" w:pos="10800"/>
        </w:tabs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97CBCE" wp14:editId="0E8296BE">
                <wp:simplePos x="0" y="0"/>
                <wp:positionH relativeFrom="column">
                  <wp:posOffset>3451225</wp:posOffset>
                </wp:positionH>
                <wp:positionV relativeFrom="paragraph">
                  <wp:posOffset>10160</wp:posOffset>
                </wp:positionV>
                <wp:extent cx="2181225" cy="304800"/>
                <wp:effectExtent l="0" t="0" r="28575" b="19050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1225" cy="30480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FDFEA5" id="Rettangolo 6" o:spid="_x0000_s1026" style="position:absolute;margin-left:271.75pt;margin-top:.8pt;width:171.75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" fillcolor="white [3201]" strokeweight=".25pt"/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DAA23A" wp14:editId="241569F0">
                <wp:simplePos x="0" y="0"/>
                <wp:positionH relativeFrom="column">
                  <wp:posOffset>371757</wp:posOffset>
                </wp:positionH>
                <wp:positionV relativeFrom="paragraph">
                  <wp:posOffset>6915</wp:posOffset>
                </wp:positionV>
                <wp:extent cx="2228850" cy="276225"/>
                <wp:effectExtent l="0" t="0" r="19050" b="28575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276225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422528" id="Rettangolo 5" o:spid="_x0000_s1026" style="position:absolute;margin-left:29.25pt;margin-top:.55pt;width:175.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" fillcolor="white [3201]" strokeweight=".25pt"/>
            </w:pict>
          </mc:Fallback>
        </mc:AlternateContent>
      </w:r>
    </w:p>
    <w:p w14:paraId="78F77165" w14:textId="25397697" w:rsidR="00915E34" w:rsidRDefault="00915E34" w:rsidP="00915E34">
      <w:pPr>
        <w:tabs>
          <w:tab w:val="left" w:pos="6545"/>
          <w:tab w:val="left" w:pos="9665"/>
          <w:tab w:val="left" w:pos="10800"/>
        </w:tabs>
        <w:rPr>
          <w:sz w:val="20"/>
          <w:szCs w:val="20"/>
        </w:rPr>
      </w:pPr>
      <w:r>
        <w:rPr>
          <w:sz w:val="20"/>
          <w:szCs w:val="20"/>
        </w:rPr>
        <w:t>DAL                                                                                 AL</w:t>
      </w:r>
    </w:p>
    <w:p w14:paraId="47C6392F" w14:textId="77777777" w:rsidR="00915E34" w:rsidRDefault="00915E34" w:rsidP="00915E34">
      <w:pPr>
        <w:tabs>
          <w:tab w:val="left" w:pos="6545"/>
          <w:tab w:val="left" w:pos="9665"/>
          <w:tab w:val="left" w:pos="10800"/>
        </w:tabs>
        <w:rPr>
          <w:sz w:val="20"/>
          <w:szCs w:val="20"/>
        </w:rPr>
      </w:pPr>
    </w:p>
    <w:p w14:paraId="1A8CA5E8" w14:textId="77777777" w:rsidR="00915E34" w:rsidRDefault="00915E34" w:rsidP="00915E34">
      <w:pPr>
        <w:tabs>
          <w:tab w:val="left" w:pos="6545"/>
          <w:tab w:val="left" w:pos="9665"/>
          <w:tab w:val="left" w:pos="10800"/>
        </w:tabs>
        <w:rPr>
          <w:sz w:val="20"/>
          <w:szCs w:val="20"/>
        </w:rPr>
      </w:pPr>
    </w:p>
    <w:p w14:paraId="20C562FD" w14:textId="77777777" w:rsidR="00915E34" w:rsidRDefault="00915E34" w:rsidP="00915E34">
      <w:pPr>
        <w:tabs>
          <w:tab w:val="left" w:pos="6545"/>
          <w:tab w:val="left" w:pos="9665"/>
          <w:tab w:val="left" w:pos="10800"/>
        </w:tabs>
        <w:rPr>
          <w:sz w:val="20"/>
          <w:szCs w:val="20"/>
        </w:rPr>
      </w:pPr>
    </w:p>
    <w:p w14:paraId="0422F080" w14:textId="77777777" w:rsidR="00915E34" w:rsidRDefault="00915E34">
      <w:pPr>
        <w:suppressAutoHyphens w:val="0"/>
        <w:spacing w:after="160" w:line="259" w:lineRule="auto"/>
        <w:jc w:val="left"/>
        <w:rPr>
          <w:iCs/>
          <w:sz w:val="20"/>
          <w:szCs w:val="20"/>
        </w:rPr>
      </w:pPr>
      <w:r>
        <w:rPr>
          <w:iCs/>
          <w:sz w:val="20"/>
          <w:szCs w:val="20"/>
        </w:rPr>
        <w:br w:type="page"/>
      </w:r>
    </w:p>
    <w:p w14:paraId="54C1801C" w14:textId="692679FE" w:rsidR="00915E34" w:rsidRDefault="00915E34" w:rsidP="00915E34">
      <w:pPr>
        <w:tabs>
          <w:tab w:val="left" w:pos="3597"/>
        </w:tabs>
        <w:ind w:left="-15"/>
        <w:rPr>
          <w:b/>
          <w:bCs/>
        </w:rPr>
      </w:pPr>
      <w:r>
        <w:rPr>
          <w:iCs/>
          <w:sz w:val="20"/>
          <w:szCs w:val="20"/>
        </w:rPr>
        <w:lastRenderedPageBreak/>
        <w:t xml:space="preserve"> </w:t>
      </w:r>
    </w:p>
    <w:p w14:paraId="1E5CA1E4" w14:textId="77777777" w:rsidR="00915E34" w:rsidRDefault="00915E34" w:rsidP="00915E34">
      <w:pPr>
        <w:tabs>
          <w:tab w:val="left" w:pos="6545"/>
          <w:tab w:val="left" w:pos="9665"/>
          <w:tab w:val="left" w:pos="10800"/>
        </w:tabs>
        <w:rPr>
          <w:b/>
          <w:bCs/>
        </w:rPr>
      </w:pPr>
    </w:p>
    <w:p w14:paraId="62BB7AFF" w14:textId="77777777" w:rsidR="00915E34" w:rsidRDefault="00915E34" w:rsidP="00915E34">
      <w:pPr>
        <w:tabs>
          <w:tab w:val="left" w:pos="6545"/>
          <w:tab w:val="left" w:pos="9665"/>
          <w:tab w:val="left" w:pos="10800"/>
        </w:tabs>
        <w:rPr>
          <w:b/>
          <w:bCs/>
        </w:rPr>
      </w:pPr>
    </w:p>
    <w:p w14:paraId="4D6A7A4D" w14:textId="77777777" w:rsidR="00915E34" w:rsidRDefault="00915E34" w:rsidP="00915E34">
      <w:pPr>
        <w:tabs>
          <w:tab w:val="left" w:pos="6545"/>
          <w:tab w:val="left" w:pos="9665"/>
          <w:tab w:val="left" w:pos="10800"/>
        </w:tabs>
        <w:rPr>
          <w:sz w:val="20"/>
          <w:szCs w:val="20"/>
        </w:rPr>
      </w:pPr>
      <w:r>
        <w:rPr>
          <w:b/>
          <w:bCs/>
        </w:rPr>
        <w:t>PARTE SECONDA. FINANZIAMENTO</w:t>
      </w:r>
    </w:p>
    <w:p w14:paraId="08E2CADF" w14:textId="77777777" w:rsidR="00915E34" w:rsidRDefault="00915E34" w:rsidP="00915E34">
      <w:pPr>
        <w:tabs>
          <w:tab w:val="left" w:pos="6545"/>
          <w:tab w:val="left" w:pos="9665"/>
          <w:tab w:val="left" w:pos="10800"/>
        </w:tabs>
        <w:ind w:left="-15"/>
        <w:rPr>
          <w:sz w:val="20"/>
          <w:szCs w:val="20"/>
        </w:rPr>
      </w:pPr>
    </w:p>
    <w:p w14:paraId="7F8D79E4" w14:textId="77777777" w:rsidR="00915E34" w:rsidRDefault="00915E34" w:rsidP="00915E34">
      <w:pPr>
        <w:tabs>
          <w:tab w:val="left" w:pos="6545"/>
          <w:tab w:val="left" w:pos="9665"/>
          <w:tab w:val="left" w:pos="10800"/>
        </w:tabs>
        <w:ind w:left="-15"/>
        <w:rPr>
          <w:sz w:val="20"/>
          <w:szCs w:val="20"/>
        </w:rPr>
      </w:pPr>
      <w:r>
        <w:rPr>
          <w:b/>
          <w:bCs/>
          <w:sz w:val="22"/>
          <w:szCs w:val="22"/>
        </w:rPr>
        <w:t>2.1 Copertura finanziaria</w:t>
      </w:r>
    </w:p>
    <w:p w14:paraId="718A1876" w14:textId="77777777" w:rsidR="00915E34" w:rsidRDefault="00915E34" w:rsidP="00915E34">
      <w:pPr>
        <w:tabs>
          <w:tab w:val="left" w:pos="6545"/>
          <w:tab w:val="left" w:pos="9665"/>
          <w:tab w:val="left" w:pos="10800"/>
        </w:tabs>
        <w:rPr>
          <w:sz w:val="20"/>
          <w:szCs w:val="20"/>
        </w:rPr>
      </w:pPr>
    </w:p>
    <w:p w14:paraId="59D951CA" w14:textId="4847904B" w:rsidR="00915E34" w:rsidRDefault="00915E34" w:rsidP="00915E34">
      <w:pPr>
        <w:tabs>
          <w:tab w:val="left" w:pos="6545"/>
          <w:tab w:val="left" w:pos="9665"/>
          <w:tab w:val="left" w:pos="10800"/>
        </w:tabs>
        <w:rPr>
          <w:sz w:val="20"/>
          <w:szCs w:val="20"/>
        </w:rPr>
      </w:pPr>
      <w:r>
        <w:rPr>
          <w:sz w:val="20"/>
          <w:szCs w:val="20"/>
        </w:rPr>
        <w:t xml:space="preserve">L’uscita ha già copertura finanziaria? </w:t>
      </w:r>
      <w:r>
        <w:rPr>
          <w:i/>
          <w:iCs/>
          <w:sz w:val="20"/>
          <w:szCs w:val="20"/>
        </w:rPr>
        <w:t>(barrare la voce che interessa e completare)</w:t>
      </w:r>
    </w:p>
    <w:p w14:paraId="01239405" w14:textId="77777777" w:rsidR="00915E34" w:rsidRDefault="00915E34" w:rsidP="00915E34">
      <w:pPr>
        <w:tabs>
          <w:tab w:val="left" w:pos="6545"/>
          <w:tab w:val="left" w:pos="9665"/>
          <w:tab w:val="left" w:pos="10800"/>
        </w:tabs>
        <w:rPr>
          <w:sz w:val="20"/>
          <w:szCs w:val="20"/>
        </w:rPr>
      </w:pPr>
    </w:p>
    <w:p w14:paraId="4CF22AEE" w14:textId="1631BFFC" w:rsidR="00915E34" w:rsidRDefault="00915E34" w:rsidP="00915E34">
      <w:pPr>
        <w:numPr>
          <w:ilvl w:val="0"/>
          <w:numId w:val="5"/>
        </w:numPr>
        <w:tabs>
          <w:tab w:val="left" w:pos="426"/>
          <w:tab w:val="left" w:pos="10800"/>
        </w:tabs>
        <w:ind w:left="426"/>
        <w:rPr>
          <w:sz w:val="20"/>
          <w:szCs w:val="20"/>
        </w:rPr>
      </w:pPr>
      <w:r>
        <w:rPr>
          <w:b/>
          <w:sz w:val="20"/>
          <w:szCs w:val="20"/>
        </w:rPr>
        <w:t>A)</w:t>
      </w:r>
      <w:r>
        <w:rPr>
          <w:sz w:val="20"/>
          <w:szCs w:val="20"/>
        </w:rPr>
        <w:t xml:space="preserve"> Sì, è interamente finanziata da 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165BF43" w14:textId="77777777" w:rsidR="00915E34" w:rsidRDefault="00915E34" w:rsidP="00915E34">
      <w:pPr>
        <w:tabs>
          <w:tab w:val="left" w:pos="426"/>
          <w:tab w:val="left" w:pos="10800"/>
        </w:tabs>
        <w:ind w:left="426"/>
        <w:rPr>
          <w:sz w:val="20"/>
          <w:szCs w:val="20"/>
        </w:rPr>
      </w:pPr>
    </w:p>
    <w:p w14:paraId="0A7402D4" w14:textId="301FCC04" w:rsidR="00915E34" w:rsidRPr="00915E34" w:rsidRDefault="00915E34" w:rsidP="00915E34">
      <w:pPr>
        <w:numPr>
          <w:ilvl w:val="0"/>
          <w:numId w:val="5"/>
        </w:numPr>
        <w:tabs>
          <w:tab w:val="left" w:pos="426"/>
          <w:tab w:val="left" w:pos="10800"/>
        </w:tabs>
        <w:ind w:left="426"/>
        <w:rPr>
          <w:sz w:val="20"/>
          <w:szCs w:val="20"/>
        </w:rPr>
      </w:pPr>
      <w:r w:rsidRPr="00915E34">
        <w:rPr>
          <w:b/>
          <w:sz w:val="20"/>
          <w:szCs w:val="20"/>
        </w:rPr>
        <w:t>B)</w:t>
      </w:r>
      <w:r w:rsidRPr="00915E34">
        <w:rPr>
          <w:sz w:val="20"/>
          <w:szCs w:val="20"/>
        </w:rPr>
        <w:t xml:space="preserve"> No, non ha copertura, pertanto si chiede di accedere al Fondo d'Istituto per il personale interno </w:t>
      </w:r>
    </w:p>
    <w:p w14:paraId="1F9D24C8" w14:textId="4CFACFC3" w:rsidR="00915E34" w:rsidRDefault="00915E34" w:rsidP="00D10062">
      <w:pPr>
        <w:numPr>
          <w:ilvl w:val="0"/>
          <w:numId w:val="5"/>
        </w:numPr>
        <w:tabs>
          <w:tab w:val="left" w:pos="426"/>
          <w:tab w:val="left" w:pos="10800"/>
        </w:tabs>
        <w:ind w:left="426"/>
        <w:jc w:val="left"/>
        <w:rPr>
          <w:sz w:val="20"/>
          <w:szCs w:val="20"/>
        </w:rPr>
      </w:pPr>
      <w:r>
        <w:rPr>
          <w:b/>
          <w:sz w:val="20"/>
          <w:szCs w:val="20"/>
        </w:rPr>
        <w:t>C)</w:t>
      </w:r>
      <w:r>
        <w:rPr>
          <w:sz w:val="20"/>
          <w:szCs w:val="20"/>
        </w:rPr>
        <w:t xml:space="preserve"> </w:t>
      </w:r>
      <w:r w:rsidR="00D62240">
        <w:rPr>
          <w:sz w:val="20"/>
          <w:szCs w:val="20"/>
        </w:rPr>
        <w:t>L</w:t>
      </w:r>
      <w:r>
        <w:rPr>
          <w:sz w:val="20"/>
          <w:szCs w:val="20"/>
        </w:rPr>
        <w:t>’uscita è finanziat</w:t>
      </w:r>
      <w:r w:rsidR="00D10062">
        <w:rPr>
          <w:sz w:val="20"/>
          <w:szCs w:val="20"/>
        </w:rPr>
        <w:t>a</w:t>
      </w:r>
      <w:r w:rsidR="00D62240">
        <w:rPr>
          <w:sz w:val="20"/>
          <w:szCs w:val="20"/>
        </w:rPr>
        <w:t xml:space="preserve"> interamente</w:t>
      </w:r>
      <w:r>
        <w:rPr>
          <w:sz w:val="20"/>
          <w:szCs w:val="20"/>
        </w:rPr>
        <w:t xml:space="preserve"> da</w:t>
      </w:r>
      <w:r w:rsidR="00D10062">
        <w:rPr>
          <w:sz w:val="20"/>
          <w:szCs w:val="20"/>
        </w:rPr>
        <w:t>lle famiglie</w:t>
      </w:r>
      <w:r>
        <w:rPr>
          <w:sz w:val="20"/>
          <w:szCs w:val="20"/>
        </w:rPr>
        <w:t xml:space="preserve"> _______________________________________________________________</w:t>
      </w:r>
      <w:r w:rsidR="00D10062">
        <w:rPr>
          <w:sz w:val="20"/>
          <w:szCs w:val="20"/>
        </w:rPr>
        <w:t>_______________________________</w:t>
      </w:r>
      <w:r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</w:t>
      </w:r>
    </w:p>
    <w:p w14:paraId="4D015377" w14:textId="40C2BCBA" w:rsidR="00D62240" w:rsidRDefault="00D62240" w:rsidP="00D10062">
      <w:pPr>
        <w:numPr>
          <w:ilvl w:val="0"/>
          <w:numId w:val="5"/>
        </w:numPr>
        <w:tabs>
          <w:tab w:val="left" w:pos="426"/>
          <w:tab w:val="left" w:pos="10800"/>
        </w:tabs>
        <w:ind w:left="426"/>
        <w:jc w:val="left"/>
        <w:rPr>
          <w:sz w:val="20"/>
          <w:szCs w:val="20"/>
        </w:rPr>
      </w:pPr>
      <w:r>
        <w:rPr>
          <w:b/>
          <w:sz w:val="20"/>
          <w:szCs w:val="20"/>
        </w:rPr>
        <w:t>C)</w:t>
      </w:r>
      <w:r>
        <w:rPr>
          <w:sz w:val="20"/>
          <w:szCs w:val="20"/>
        </w:rPr>
        <w:t xml:space="preserve"> L’uscita è finanziata in parte dalle famiglie_________________________________________________________</w:t>
      </w:r>
    </w:p>
    <w:p w14:paraId="09CF0962" w14:textId="77777777" w:rsidR="00D62240" w:rsidRDefault="00D62240" w:rsidP="00D62240">
      <w:pPr>
        <w:tabs>
          <w:tab w:val="left" w:pos="426"/>
          <w:tab w:val="left" w:pos="10800"/>
        </w:tabs>
        <w:ind w:left="426"/>
        <w:jc w:val="left"/>
        <w:rPr>
          <w:sz w:val="20"/>
          <w:szCs w:val="20"/>
        </w:rPr>
      </w:pPr>
    </w:p>
    <w:p w14:paraId="6A98D51C" w14:textId="14C0042F" w:rsidR="00915E34" w:rsidRDefault="00915E34" w:rsidP="00915E34">
      <w:pPr>
        <w:tabs>
          <w:tab w:val="left" w:pos="6545"/>
          <w:tab w:val="left" w:pos="9665"/>
          <w:tab w:val="left" w:pos="10800"/>
        </w:tabs>
        <w:ind w:left="426"/>
        <w:rPr>
          <w:sz w:val="20"/>
          <w:szCs w:val="20"/>
        </w:rPr>
      </w:pPr>
      <w:r>
        <w:rPr>
          <w:sz w:val="20"/>
          <w:szCs w:val="20"/>
        </w:rPr>
        <w:t>ma si chiede di accedere comunque al Fondo d'Istituto per le seguenti necessità:___________________________  ______________________________________________________________________________________________</w:t>
      </w:r>
    </w:p>
    <w:p w14:paraId="043485D1" w14:textId="77777777" w:rsidR="00915E34" w:rsidRDefault="00915E34" w:rsidP="00915E34">
      <w:pPr>
        <w:tabs>
          <w:tab w:val="left" w:pos="6545"/>
          <w:tab w:val="left" w:pos="9665"/>
          <w:tab w:val="left" w:pos="10800"/>
        </w:tabs>
        <w:ind w:left="426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</w:t>
      </w:r>
    </w:p>
    <w:p w14:paraId="6DFE52F4" w14:textId="77777777" w:rsidR="00915E34" w:rsidRDefault="00915E34" w:rsidP="00915E34">
      <w:pPr>
        <w:tabs>
          <w:tab w:val="left" w:pos="6545"/>
          <w:tab w:val="left" w:pos="9665"/>
          <w:tab w:val="left" w:pos="10800"/>
        </w:tabs>
        <w:ind w:left="426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</w:t>
      </w:r>
    </w:p>
    <w:p w14:paraId="50C1450A" w14:textId="77777777" w:rsidR="00915E34" w:rsidRDefault="00915E34" w:rsidP="00915E34">
      <w:pPr>
        <w:tabs>
          <w:tab w:val="left" w:pos="6545"/>
          <w:tab w:val="left" w:pos="9665"/>
          <w:tab w:val="left" w:pos="10800"/>
        </w:tabs>
        <w:ind w:left="426"/>
        <w:rPr>
          <w:i/>
          <w:iCs/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______________________________________________________________________________________________.</w:t>
      </w:r>
    </w:p>
    <w:p w14:paraId="218267C7" w14:textId="256D3540" w:rsidR="00915E34" w:rsidRDefault="00915E34" w:rsidP="00915E34">
      <w:pPr>
        <w:jc w:val="left"/>
        <w:rPr>
          <w:i/>
          <w:iCs/>
          <w:sz w:val="20"/>
          <w:szCs w:val="20"/>
        </w:rPr>
      </w:pPr>
    </w:p>
    <w:p w14:paraId="69A0983D" w14:textId="77777777" w:rsidR="00D10062" w:rsidRDefault="00D10062" w:rsidP="00915E34">
      <w:pPr>
        <w:jc w:val="left"/>
        <w:rPr>
          <w:i/>
          <w:iCs/>
          <w:sz w:val="20"/>
          <w:szCs w:val="20"/>
        </w:rPr>
      </w:pPr>
    </w:p>
    <w:p w14:paraId="22D3FA49" w14:textId="77777777" w:rsidR="00915E34" w:rsidRDefault="00915E34" w:rsidP="00915E34">
      <w:pPr>
        <w:jc w:val="left"/>
        <w:rPr>
          <w:i/>
          <w:iCs/>
          <w:sz w:val="24"/>
          <w:szCs w:val="24"/>
          <w:u w:val="double"/>
        </w:rPr>
      </w:pPr>
      <w:r>
        <w:rPr>
          <w:i/>
          <w:iCs/>
          <w:sz w:val="24"/>
          <w:szCs w:val="24"/>
          <w:u w:val="double"/>
        </w:rPr>
        <w:t xml:space="preserve">N.B. </w:t>
      </w:r>
      <w:r>
        <w:rPr>
          <w:i/>
          <w:iCs/>
          <w:sz w:val="24"/>
          <w:szCs w:val="24"/>
          <w:u w:val="double"/>
        </w:rPr>
        <w:tab/>
        <w:t xml:space="preserve">Chi al punto 2.1 ha barrato la voce A passi direttamente al punto 2.4; </w:t>
      </w:r>
    </w:p>
    <w:p w14:paraId="393596D1" w14:textId="77777777" w:rsidR="00915E34" w:rsidRDefault="00915E34" w:rsidP="00915E34">
      <w:pPr>
        <w:ind w:firstLine="708"/>
        <w:jc w:val="left"/>
        <w:rPr>
          <w:sz w:val="20"/>
          <w:szCs w:val="20"/>
        </w:rPr>
      </w:pPr>
      <w:r>
        <w:rPr>
          <w:i/>
          <w:iCs/>
          <w:sz w:val="24"/>
          <w:szCs w:val="24"/>
          <w:u w:val="double"/>
        </w:rPr>
        <w:t>chi ha barrato le voci B o C compili anche i punti 2.2 e 2.3:</w:t>
      </w:r>
    </w:p>
    <w:p w14:paraId="57E790AA" w14:textId="77777777" w:rsidR="00915E34" w:rsidRDefault="00915E34" w:rsidP="00915E34">
      <w:pPr>
        <w:jc w:val="left"/>
        <w:rPr>
          <w:sz w:val="20"/>
          <w:szCs w:val="20"/>
        </w:rPr>
      </w:pPr>
    </w:p>
    <w:p w14:paraId="69A5A132" w14:textId="77777777" w:rsidR="00915E34" w:rsidRDefault="00915E34" w:rsidP="00915E34">
      <w:pPr>
        <w:jc w:val="left"/>
        <w:rPr>
          <w:b/>
          <w:bCs/>
          <w:sz w:val="22"/>
          <w:szCs w:val="22"/>
        </w:rPr>
      </w:pPr>
    </w:p>
    <w:p w14:paraId="1225FA65" w14:textId="77777777" w:rsidR="00915E34" w:rsidRDefault="00915E34" w:rsidP="00915E34">
      <w:pPr>
        <w:jc w:val="left"/>
        <w:rPr>
          <w:b/>
          <w:bCs/>
          <w:sz w:val="22"/>
          <w:szCs w:val="22"/>
        </w:rPr>
      </w:pPr>
    </w:p>
    <w:p w14:paraId="5603B880" w14:textId="77777777" w:rsidR="00915E34" w:rsidRDefault="00915E34" w:rsidP="00915E34">
      <w:pPr>
        <w:jc w:val="left"/>
        <w:rPr>
          <w:b/>
          <w:bCs/>
          <w:sz w:val="22"/>
          <w:szCs w:val="22"/>
        </w:rPr>
      </w:pPr>
    </w:p>
    <w:p w14:paraId="67C9EF19" w14:textId="77777777" w:rsidR="00915E34" w:rsidRDefault="00915E34" w:rsidP="00915E34">
      <w:pPr>
        <w:jc w:val="left"/>
      </w:pPr>
      <w:r>
        <w:rPr>
          <w:b/>
          <w:bCs/>
          <w:sz w:val="22"/>
          <w:szCs w:val="22"/>
        </w:rPr>
        <w:t xml:space="preserve">2.2 Personale interno </w:t>
      </w:r>
      <w:r>
        <w:rPr>
          <w:bCs/>
          <w:i/>
          <w:sz w:val="20"/>
          <w:szCs w:val="20"/>
        </w:rPr>
        <w:t>(Si richiede il pagamento dal Fondo d'Istituto)</w:t>
      </w:r>
    </w:p>
    <w:p w14:paraId="48E681CD" w14:textId="77777777" w:rsidR="00915E34" w:rsidRDefault="00915E34" w:rsidP="00915E34">
      <w:pPr>
        <w:jc w:val="left"/>
        <w:rPr>
          <w:b/>
          <w:bCs/>
          <w:sz w:val="20"/>
          <w:szCs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89535" distR="89535" simplePos="0" relativeHeight="251659264" behindDoc="0" locked="0" layoutInCell="1" allowOverlap="1" wp14:anchorId="33BBDE9F" wp14:editId="495845F7">
                <wp:simplePos x="0" y="0"/>
                <wp:positionH relativeFrom="column">
                  <wp:posOffset>2540</wp:posOffset>
                </wp:positionH>
                <wp:positionV relativeFrom="paragraph">
                  <wp:posOffset>162560</wp:posOffset>
                </wp:positionV>
                <wp:extent cx="6318885" cy="1730375"/>
                <wp:effectExtent l="8255" t="1270" r="6985" b="1905"/>
                <wp:wrapSquare wrapText="largest"/>
                <wp:docPr id="3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8885" cy="17303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Layout w:type="fixed"/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690"/>
                              <w:gridCol w:w="956"/>
                              <w:gridCol w:w="2161"/>
                              <w:gridCol w:w="2020"/>
                              <w:gridCol w:w="2021"/>
                            </w:tblGrid>
                            <w:tr w:rsidR="00D62240" w14:paraId="30F870CF" w14:textId="77777777" w:rsidTr="00714D86">
                              <w:trPr>
                                <w:cantSplit/>
                                <w:trHeight w:val="621"/>
                              </w:trPr>
                              <w:tc>
                                <w:tcPr>
                                  <w:tcW w:w="269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47798B39" w14:textId="77777777" w:rsidR="00D62240" w:rsidRDefault="00D62240">
                                  <w:pPr>
                                    <w:snapToGrid w:val="0"/>
                                    <w:jc w:val="center"/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  <w:t xml:space="preserve">Cognome e nome </w:t>
                                  </w:r>
                                </w:p>
                                <w:p w14:paraId="1CDED310" w14:textId="31EE8403" w:rsidR="00D62240" w:rsidRDefault="00D62240">
                                  <w:pPr>
                                    <w:snapToGrid w:val="0"/>
                                    <w:jc w:val="center"/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  <w:t>docenti interni coinvolti</w:t>
                                  </w:r>
                                </w:p>
                              </w:tc>
                              <w:tc>
                                <w:tcPr>
                                  <w:tcW w:w="9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2B53DFFC" w14:textId="77777777" w:rsidR="00D62240" w:rsidRDefault="00D62240">
                                  <w:pPr>
                                    <w:snapToGrid w:val="0"/>
                                    <w:jc w:val="center"/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  <w:t xml:space="preserve">Anno </w:t>
                                  </w:r>
                                </w:p>
                                <w:p w14:paraId="4BC491D9" w14:textId="77777777" w:rsidR="00D62240" w:rsidRDefault="00D62240">
                                  <w:pPr>
                                    <w:jc w:val="center"/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  <w:t>scolastico</w:t>
                                  </w:r>
                                </w:p>
                              </w:tc>
                              <w:tc>
                                <w:tcPr>
                                  <w:tcW w:w="21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052052D2" w14:textId="77777777" w:rsidR="00D62240" w:rsidRDefault="00D62240">
                                  <w:pPr>
                                    <w:snapToGrid w:val="0"/>
                                    <w:jc w:val="center"/>
                                    <w:rPr>
                                      <w:rFonts w:cs="Arial"/>
                                      <w:i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  <w:t xml:space="preserve">Natura incarico </w:t>
                                  </w:r>
                                </w:p>
                                <w:p w14:paraId="4415EE32" w14:textId="66A7B7F6" w:rsidR="00D62240" w:rsidRDefault="00D62240">
                                  <w:pPr>
                                    <w:snapToGrid w:val="0"/>
                                    <w:jc w:val="center"/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(coordinatore, del progetto, ecc.)</w:t>
                                  </w:r>
                                </w:p>
                              </w:tc>
                              <w:tc>
                                <w:tcPr>
                                  <w:tcW w:w="404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85FDEF1" w14:textId="77777777" w:rsidR="00D62240" w:rsidRDefault="00D62240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  <w:t xml:space="preserve">Ore previste </w:t>
                                  </w:r>
                                </w:p>
                              </w:tc>
                            </w:tr>
                            <w:tr w:rsidR="00D10062" w14:paraId="36FF5B59" w14:textId="77777777" w:rsidTr="00D10062">
                              <w:trPr>
                                <w:trHeight w:val="301"/>
                              </w:trPr>
                              <w:tc>
                                <w:tcPr>
                                  <w:tcW w:w="269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1527080" w14:textId="77777777" w:rsidR="00D10062" w:rsidRDefault="00D10062">
                                  <w:pPr>
                                    <w:snapToGrid w:val="0"/>
                                    <w:spacing w:line="200" w:lineRule="atLeast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72B29FD6" w14:textId="77777777" w:rsidR="00D10062" w:rsidRDefault="00D10062">
                                  <w:pPr>
                                    <w:snapToGrid w:val="0"/>
                                    <w:spacing w:line="200" w:lineRule="atLeast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6374203" w14:textId="77777777" w:rsidR="00D10062" w:rsidRDefault="00D10062">
                                  <w:pPr>
                                    <w:snapToGrid w:val="0"/>
                                    <w:spacing w:line="200" w:lineRule="atLeast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252AAE1" w14:textId="77777777" w:rsidR="00D10062" w:rsidRDefault="00D10062">
                                  <w:pPr>
                                    <w:snapToGrid w:val="0"/>
                                    <w:spacing w:line="200" w:lineRule="atLeast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2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19B1EF5" w14:textId="7BBDFAFD" w:rsidR="00D10062" w:rsidRDefault="00D10062">
                                  <w:pPr>
                                    <w:snapToGrid w:val="0"/>
                                    <w:spacing w:line="200" w:lineRule="atLeast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D10062" w14:paraId="31CE5CD8" w14:textId="77777777" w:rsidTr="00D10062">
                              <w:trPr>
                                <w:trHeight w:val="291"/>
                              </w:trPr>
                              <w:tc>
                                <w:tcPr>
                                  <w:tcW w:w="269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7D602919" w14:textId="77777777" w:rsidR="00D10062" w:rsidRDefault="00D10062">
                                  <w:pPr>
                                    <w:snapToGrid w:val="0"/>
                                    <w:spacing w:line="200" w:lineRule="atLeast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6D15ABC6" w14:textId="77777777" w:rsidR="00D10062" w:rsidRDefault="00D10062">
                                  <w:pPr>
                                    <w:snapToGrid w:val="0"/>
                                    <w:spacing w:line="200" w:lineRule="atLeast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917AC35" w14:textId="77777777" w:rsidR="00D10062" w:rsidRDefault="00D10062">
                                  <w:pPr>
                                    <w:snapToGrid w:val="0"/>
                                    <w:spacing w:line="200" w:lineRule="atLeast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796D936F" w14:textId="77777777" w:rsidR="00D10062" w:rsidRDefault="00D10062">
                                  <w:pPr>
                                    <w:snapToGrid w:val="0"/>
                                    <w:spacing w:line="200" w:lineRule="atLeast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2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72228828" w14:textId="6056B513" w:rsidR="00D10062" w:rsidRDefault="00D10062">
                                  <w:pPr>
                                    <w:snapToGrid w:val="0"/>
                                    <w:spacing w:line="200" w:lineRule="atLeast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D10062" w14:paraId="62923521" w14:textId="77777777" w:rsidTr="00D10062">
                              <w:trPr>
                                <w:trHeight w:val="291"/>
                              </w:trPr>
                              <w:tc>
                                <w:tcPr>
                                  <w:tcW w:w="269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4CC9D1D" w14:textId="77777777" w:rsidR="00D10062" w:rsidRDefault="00D10062">
                                  <w:pPr>
                                    <w:snapToGrid w:val="0"/>
                                    <w:spacing w:line="200" w:lineRule="atLeast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8B448C9" w14:textId="77777777" w:rsidR="00D10062" w:rsidRDefault="00D10062">
                                  <w:pPr>
                                    <w:snapToGrid w:val="0"/>
                                    <w:spacing w:line="200" w:lineRule="atLeast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30915AD" w14:textId="77777777" w:rsidR="00D10062" w:rsidRDefault="00D10062">
                                  <w:pPr>
                                    <w:snapToGrid w:val="0"/>
                                    <w:spacing w:line="200" w:lineRule="atLeast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8D64D0D" w14:textId="77777777" w:rsidR="00D10062" w:rsidRDefault="00D10062">
                                  <w:pPr>
                                    <w:snapToGrid w:val="0"/>
                                    <w:spacing w:line="200" w:lineRule="atLeast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2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DD2FF20" w14:textId="3F87690F" w:rsidR="00D10062" w:rsidRDefault="00D10062">
                                  <w:pPr>
                                    <w:snapToGrid w:val="0"/>
                                    <w:spacing w:line="200" w:lineRule="atLeast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D10062" w14:paraId="3F99326A" w14:textId="77777777" w:rsidTr="00D10062">
                              <w:trPr>
                                <w:trHeight w:val="298"/>
                              </w:trPr>
                              <w:tc>
                                <w:tcPr>
                                  <w:tcW w:w="269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E0D3045" w14:textId="77777777" w:rsidR="00D10062" w:rsidRDefault="00D10062">
                                  <w:pPr>
                                    <w:snapToGrid w:val="0"/>
                                    <w:spacing w:line="200" w:lineRule="atLeast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7B019583" w14:textId="77777777" w:rsidR="00D10062" w:rsidRDefault="00D10062">
                                  <w:pPr>
                                    <w:snapToGrid w:val="0"/>
                                    <w:spacing w:line="200" w:lineRule="atLeast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9304BCD" w14:textId="77777777" w:rsidR="00D10062" w:rsidRDefault="00D10062">
                                  <w:pPr>
                                    <w:snapToGrid w:val="0"/>
                                    <w:spacing w:line="200" w:lineRule="atLeast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748663F" w14:textId="77777777" w:rsidR="00D10062" w:rsidRDefault="00D10062">
                                  <w:pPr>
                                    <w:snapToGrid w:val="0"/>
                                    <w:spacing w:line="200" w:lineRule="atLeast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2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7272F7CC" w14:textId="472DE8CA" w:rsidR="00D10062" w:rsidRDefault="00D10062">
                                  <w:pPr>
                                    <w:snapToGrid w:val="0"/>
                                    <w:spacing w:line="200" w:lineRule="atLeast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D10062" w14:paraId="22A56450" w14:textId="77777777" w:rsidTr="00D10062">
                              <w:trPr>
                                <w:trHeight w:val="305"/>
                              </w:trPr>
                              <w:tc>
                                <w:tcPr>
                                  <w:tcW w:w="269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732FD629" w14:textId="77777777" w:rsidR="00D10062" w:rsidRDefault="00D10062">
                                  <w:pPr>
                                    <w:snapToGrid w:val="0"/>
                                    <w:spacing w:line="200" w:lineRule="atLeast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D37D1F1" w14:textId="77777777" w:rsidR="00D10062" w:rsidRDefault="00D10062">
                                  <w:pPr>
                                    <w:snapToGrid w:val="0"/>
                                    <w:spacing w:line="200" w:lineRule="atLeast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10F5748" w14:textId="77777777" w:rsidR="00D10062" w:rsidRDefault="00D10062">
                                  <w:pPr>
                                    <w:snapToGrid w:val="0"/>
                                    <w:spacing w:line="200" w:lineRule="atLeast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61D86F2C" w14:textId="77777777" w:rsidR="00D10062" w:rsidRDefault="00D10062">
                                  <w:pPr>
                                    <w:snapToGrid w:val="0"/>
                                    <w:spacing w:line="200" w:lineRule="atLeast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2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7ABBE03" w14:textId="36F4A130" w:rsidR="00D10062" w:rsidRDefault="00D10062">
                                  <w:pPr>
                                    <w:snapToGrid w:val="0"/>
                                    <w:spacing w:line="200" w:lineRule="atLeast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D10062" w14:paraId="514C2317" w14:textId="77777777" w:rsidTr="00D10062">
                              <w:trPr>
                                <w:trHeight w:val="313"/>
                              </w:trPr>
                              <w:tc>
                                <w:tcPr>
                                  <w:tcW w:w="269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E062821" w14:textId="77777777" w:rsidR="00D10062" w:rsidRDefault="00D10062">
                                  <w:pPr>
                                    <w:pStyle w:val="Titolo6"/>
                                    <w:snapToGrid w:val="0"/>
                                    <w:spacing w:line="200" w:lineRule="atLeast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TOTALI</w:t>
                                  </w:r>
                                </w:p>
                              </w:tc>
                              <w:tc>
                                <w:tcPr>
                                  <w:tcW w:w="95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D3E5661" w14:textId="77777777" w:rsidR="00D10062" w:rsidRDefault="00D10062">
                                  <w:pPr>
                                    <w:snapToGrid w:val="0"/>
                                    <w:spacing w:line="200" w:lineRule="atLeast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42DF29D" w14:textId="77777777" w:rsidR="00D10062" w:rsidRDefault="00D10062">
                                  <w:pPr>
                                    <w:snapToGrid w:val="0"/>
                                    <w:spacing w:line="200" w:lineRule="atLeast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11BEA34" w14:textId="77777777" w:rsidR="00D10062" w:rsidRDefault="00D10062">
                                  <w:pPr>
                                    <w:snapToGrid w:val="0"/>
                                    <w:spacing w:line="200" w:lineRule="atLeast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2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9CDA553" w14:textId="1503E2AE" w:rsidR="00D10062" w:rsidRDefault="00D10062">
                                  <w:pPr>
                                    <w:snapToGrid w:val="0"/>
                                    <w:spacing w:line="200" w:lineRule="atLeast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0EAFD33" w14:textId="77777777" w:rsidR="00915E34" w:rsidRDefault="00915E34" w:rsidP="00915E34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BBDE9F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margin-left:.2pt;margin-top:12.8pt;width:497.55pt;height:136.25pt;z-index:251659264;visibility:visible;mso-wrap-style:square;mso-width-percent:0;mso-height-percent:0;mso-wrap-distance-left:7.05pt;mso-wrap-distance-top:0;mso-wrap-distance-right:7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Layout w:type="fixed"/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690"/>
                        <w:gridCol w:w="956"/>
                        <w:gridCol w:w="2161"/>
                        <w:gridCol w:w="2020"/>
                        <w:gridCol w:w="2021"/>
                      </w:tblGrid>
                      <w:tr w:rsidR="00D62240" w14:paraId="30F870CF" w14:textId="77777777" w:rsidTr="00714D86">
                        <w:trPr>
                          <w:cantSplit/>
                          <w:trHeight w:val="621"/>
                        </w:trPr>
                        <w:tc>
                          <w:tcPr>
                            <w:tcW w:w="269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auto"/>
                            </w:tcBorders>
                            <w:vAlign w:val="center"/>
                          </w:tcPr>
                          <w:p w14:paraId="47798B39" w14:textId="77777777" w:rsidR="00D62240" w:rsidRDefault="00D62240">
                            <w:pPr>
                              <w:snapToGrid w:val="0"/>
                              <w:jc w:val="center"/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Cognome e nome </w:t>
                            </w:r>
                          </w:p>
                          <w:p w14:paraId="1CDED310" w14:textId="31EE8403" w:rsidR="00D62240" w:rsidRDefault="00D62240">
                            <w:pPr>
                              <w:snapToGrid w:val="0"/>
                              <w:jc w:val="center"/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>docenti interni coinvolti</w:t>
                            </w:r>
                          </w:p>
                        </w:tc>
                        <w:tc>
                          <w:tcPr>
                            <w:tcW w:w="9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auto"/>
                            </w:tcBorders>
                            <w:vAlign w:val="center"/>
                          </w:tcPr>
                          <w:p w14:paraId="2B53DFFC" w14:textId="77777777" w:rsidR="00D62240" w:rsidRDefault="00D62240">
                            <w:pPr>
                              <w:snapToGrid w:val="0"/>
                              <w:jc w:val="center"/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Anno </w:t>
                            </w:r>
                          </w:p>
                          <w:p w14:paraId="4BC491D9" w14:textId="77777777" w:rsidR="00D62240" w:rsidRDefault="00D62240">
                            <w:pPr>
                              <w:jc w:val="center"/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>scolastico</w:t>
                            </w:r>
                          </w:p>
                        </w:tc>
                        <w:tc>
                          <w:tcPr>
                            <w:tcW w:w="21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auto"/>
                            </w:tcBorders>
                            <w:vAlign w:val="center"/>
                          </w:tcPr>
                          <w:p w14:paraId="052052D2" w14:textId="77777777" w:rsidR="00D62240" w:rsidRDefault="00D62240">
                            <w:pPr>
                              <w:snapToGrid w:val="0"/>
                              <w:jc w:val="center"/>
                              <w:rPr>
                                <w:rFonts w:cs="Arial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Natura incarico </w:t>
                            </w:r>
                          </w:p>
                          <w:p w14:paraId="4415EE32" w14:textId="66A7B7F6" w:rsidR="00D62240" w:rsidRDefault="00D62240">
                            <w:pPr>
                              <w:snapToGrid w:val="0"/>
                              <w:jc w:val="center"/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(coordinatore, del progetto, ecc.)</w:t>
                            </w:r>
                          </w:p>
                        </w:tc>
                        <w:tc>
                          <w:tcPr>
                            <w:tcW w:w="404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85FDEF1" w14:textId="77777777" w:rsidR="00D62240" w:rsidRDefault="00D62240">
                            <w:pPr>
                              <w:snapToGrid w:val="0"/>
                              <w:jc w:val="center"/>
                            </w:pP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Ore previste </w:t>
                            </w:r>
                          </w:p>
                        </w:tc>
                      </w:tr>
                      <w:tr w:rsidR="00D10062" w14:paraId="36FF5B59" w14:textId="77777777" w:rsidTr="00D10062">
                        <w:trPr>
                          <w:trHeight w:val="301"/>
                        </w:trPr>
                        <w:tc>
                          <w:tcPr>
                            <w:tcW w:w="269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1527080" w14:textId="77777777" w:rsidR="00D10062" w:rsidRDefault="00D10062">
                            <w:pPr>
                              <w:snapToGrid w:val="0"/>
                              <w:spacing w:line="200" w:lineRule="atLeas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95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72B29FD6" w14:textId="77777777" w:rsidR="00D10062" w:rsidRDefault="00D10062">
                            <w:pPr>
                              <w:snapToGrid w:val="0"/>
                              <w:spacing w:line="200" w:lineRule="atLeas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16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6374203" w14:textId="77777777" w:rsidR="00D10062" w:rsidRDefault="00D10062">
                            <w:pPr>
                              <w:snapToGrid w:val="0"/>
                              <w:spacing w:line="200" w:lineRule="atLeas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0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252AAE1" w14:textId="77777777" w:rsidR="00D10062" w:rsidRDefault="00D10062">
                            <w:pPr>
                              <w:snapToGrid w:val="0"/>
                              <w:spacing w:line="200" w:lineRule="atLeas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02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19B1EF5" w14:textId="7BBDFAFD" w:rsidR="00D10062" w:rsidRDefault="00D10062">
                            <w:pPr>
                              <w:snapToGrid w:val="0"/>
                              <w:spacing w:line="200" w:lineRule="atLeas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D10062" w14:paraId="31CE5CD8" w14:textId="77777777" w:rsidTr="00D10062">
                        <w:trPr>
                          <w:trHeight w:val="291"/>
                        </w:trPr>
                        <w:tc>
                          <w:tcPr>
                            <w:tcW w:w="269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7D602919" w14:textId="77777777" w:rsidR="00D10062" w:rsidRDefault="00D10062">
                            <w:pPr>
                              <w:snapToGrid w:val="0"/>
                              <w:spacing w:line="200" w:lineRule="atLeas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95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6D15ABC6" w14:textId="77777777" w:rsidR="00D10062" w:rsidRDefault="00D10062">
                            <w:pPr>
                              <w:snapToGrid w:val="0"/>
                              <w:spacing w:line="200" w:lineRule="atLeas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16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917AC35" w14:textId="77777777" w:rsidR="00D10062" w:rsidRDefault="00D10062">
                            <w:pPr>
                              <w:snapToGrid w:val="0"/>
                              <w:spacing w:line="200" w:lineRule="atLeas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0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796D936F" w14:textId="77777777" w:rsidR="00D10062" w:rsidRDefault="00D10062">
                            <w:pPr>
                              <w:snapToGrid w:val="0"/>
                              <w:spacing w:line="200" w:lineRule="atLeas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02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72228828" w14:textId="6056B513" w:rsidR="00D10062" w:rsidRDefault="00D10062">
                            <w:pPr>
                              <w:snapToGrid w:val="0"/>
                              <w:spacing w:line="200" w:lineRule="atLeas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D10062" w14:paraId="62923521" w14:textId="77777777" w:rsidTr="00D10062">
                        <w:trPr>
                          <w:trHeight w:val="291"/>
                        </w:trPr>
                        <w:tc>
                          <w:tcPr>
                            <w:tcW w:w="269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4CC9D1D" w14:textId="77777777" w:rsidR="00D10062" w:rsidRDefault="00D10062">
                            <w:pPr>
                              <w:snapToGrid w:val="0"/>
                              <w:spacing w:line="200" w:lineRule="atLeas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95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8B448C9" w14:textId="77777777" w:rsidR="00D10062" w:rsidRDefault="00D10062">
                            <w:pPr>
                              <w:snapToGrid w:val="0"/>
                              <w:spacing w:line="200" w:lineRule="atLeas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16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30915AD" w14:textId="77777777" w:rsidR="00D10062" w:rsidRDefault="00D10062">
                            <w:pPr>
                              <w:snapToGrid w:val="0"/>
                              <w:spacing w:line="200" w:lineRule="atLeas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0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8D64D0D" w14:textId="77777777" w:rsidR="00D10062" w:rsidRDefault="00D10062">
                            <w:pPr>
                              <w:snapToGrid w:val="0"/>
                              <w:spacing w:line="200" w:lineRule="atLeas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02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DD2FF20" w14:textId="3F87690F" w:rsidR="00D10062" w:rsidRDefault="00D10062">
                            <w:pPr>
                              <w:snapToGrid w:val="0"/>
                              <w:spacing w:line="200" w:lineRule="atLeas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D10062" w14:paraId="3F99326A" w14:textId="77777777" w:rsidTr="00D10062">
                        <w:trPr>
                          <w:trHeight w:val="298"/>
                        </w:trPr>
                        <w:tc>
                          <w:tcPr>
                            <w:tcW w:w="269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E0D3045" w14:textId="77777777" w:rsidR="00D10062" w:rsidRDefault="00D10062">
                            <w:pPr>
                              <w:snapToGrid w:val="0"/>
                              <w:spacing w:line="200" w:lineRule="atLeas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95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7B019583" w14:textId="77777777" w:rsidR="00D10062" w:rsidRDefault="00D10062">
                            <w:pPr>
                              <w:snapToGrid w:val="0"/>
                              <w:spacing w:line="200" w:lineRule="atLeas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16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9304BCD" w14:textId="77777777" w:rsidR="00D10062" w:rsidRDefault="00D10062">
                            <w:pPr>
                              <w:snapToGrid w:val="0"/>
                              <w:spacing w:line="200" w:lineRule="atLeas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0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748663F" w14:textId="77777777" w:rsidR="00D10062" w:rsidRDefault="00D10062">
                            <w:pPr>
                              <w:snapToGrid w:val="0"/>
                              <w:spacing w:line="200" w:lineRule="atLeas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02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7272F7CC" w14:textId="472DE8CA" w:rsidR="00D10062" w:rsidRDefault="00D10062">
                            <w:pPr>
                              <w:snapToGrid w:val="0"/>
                              <w:spacing w:line="200" w:lineRule="atLeas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D10062" w14:paraId="22A56450" w14:textId="77777777" w:rsidTr="00D10062">
                        <w:trPr>
                          <w:trHeight w:val="305"/>
                        </w:trPr>
                        <w:tc>
                          <w:tcPr>
                            <w:tcW w:w="269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732FD629" w14:textId="77777777" w:rsidR="00D10062" w:rsidRDefault="00D10062">
                            <w:pPr>
                              <w:snapToGrid w:val="0"/>
                              <w:spacing w:line="200" w:lineRule="atLeas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95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D37D1F1" w14:textId="77777777" w:rsidR="00D10062" w:rsidRDefault="00D10062">
                            <w:pPr>
                              <w:snapToGrid w:val="0"/>
                              <w:spacing w:line="200" w:lineRule="atLeas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16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10F5748" w14:textId="77777777" w:rsidR="00D10062" w:rsidRDefault="00D10062">
                            <w:pPr>
                              <w:snapToGrid w:val="0"/>
                              <w:spacing w:line="200" w:lineRule="atLeas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0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61D86F2C" w14:textId="77777777" w:rsidR="00D10062" w:rsidRDefault="00D10062">
                            <w:pPr>
                              <w:snapToGrid w:val="0"/>
                              <w:spacing w:line="200" w:lineRule="atLeas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02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7ABBE03" w14:textId="36F4A130" w:rsidR="00D10062" w:rsidRDefault="00D10062">
                            <w:pPr>
                              <w:snapToGrid w:val="0"/>
                              <w:spacing w:line="200" w:lineRule="atLeas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D10062" w14:paraId="514C2317" w14:textId="77777777" w:rsidTr="00D10062">
                        <w:trPr>
                          <w:trHeight w:val="313"/>
                        </w:trPr>
                        <w:tc>
                          <w:tcPr>
                            <w:tcW w:w="269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E062821" w14:textId="77777777" w:rsidR="00D10062" w:rsidRDefault="00D10062">
                            <w:pPr>
                              <w:pStyle w:val="Titolo6"/>
                              <w:snapToGrid w:val="0"/>
                              <w:spacing w:line="200" w:lineRule="atLeas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TOTALI</w:t>
                            </w:r>
                          </w:p>
                        </w:tc>
                        <w:tc>
                          <w:tcPr>
                            <w:tcW w:w="95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D3E5661" w14:textId="77777777" w:rsidR="00D10062" w:rsidRDefault="00D10062">
                            <w:pPr>
                              <w:snapToGrid w:val="0"/>
                              <w:spacing w:line="200" w:lineRule="atLeas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16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42DF29D" w14:textId="77777777" w:rsidR="00D10062" w:rsidRDefault="00D10062">
                            <w:pPr>
                              <w:snapToGrid w:val="0"/>
                              <w:spacing w:line="200" w:lineRule="atLeas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0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11BEA34" w14:textId="77777777" w:rsidR="00D10062" w:rsidRDefault="00D10062">
                            <w:pPr>
                              <w:snapToGrid w:val="0"/>
                              <w:spacing w:line="200" w:lineRule="atLeas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02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9CDA553" w14:textId="1503E2AE" w:rsidR="00D10062" w:rsidRDefault="00D10062">
                            <w:pPr>
                              <w:snapToGrid w:val="0"/>
                              <w:spacing w:line="200" w:lineRule="atLeas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14:paraId="70EAFD33" w14:textId="77777777" w:rsidR="00915E34" w:rsidRDefault="00915E34" w:rsidP="00915E34">
                      <w:r>
                        <w:t xml:space="preserve"> </w:t>
                      </w:r>
                    </w:p>
                  </w:txbxContent>
                </v:textbox>
                <w10:wrap type="square" side="largest"/>
              </v:shape>
            </w:pict>
          </mc:Fallback>
        </mc:AlternateContent>
      </w:r>
    </w:p>
    <w:p w14:paraId="1A55D2F2" w14:textId="77777777" w:rsidR="00D62240" w:rsidRDefault="00D62240" w:rsidP="00915E34">
      <w:pPr>
        <w:jc w:val="left"/>
        <w:rPr>
          <w:b/>
          <w:bCs/>
          <w:sz w:val="22"/>
          <w:szCs w:val="22"/>
        </w:rPr>
      </w:pPr>
    </w:p>
    <w:p w14:paraId="265A6B03" w14:textId="4C48A7AF" w:rsidR="00D10062" w:rsidRDefault="00D10062" w:rsidP="00915E34">
      <w:pPr>
        <w:jc w:val="left"/>
        <w:rPr>
          <w:sz w:val="20"/>
          <w:szCs w:val="20"/>
        </w:rPr>
      </w:pPr>
      <w:r w:rsidRPr="00D10062">
        <w:rPr>
          <w:b/>
          <w:bCs/>
          <w:sz w:val="22"/>
          <w:szCs w:val="22"/>
        </w:rPr>
        <w:t>2.3 Mezzi utilizzati</w:t>
      </w:r>
      <w:r w:rsidRPr="00D10062">
        <w:rPr>
          <w:sz w:val="22"/>
          <w:szCs w:val="22"/>
        </w:rPr>
        <w:t xml:space="preserve"> </w:t>
      </w:r>
      <w:r>
        <w:rPr>
          <w:sz w:val="20"/>
          <w:szCs w:val="20"/>
        </w:rPr>
        <w:t>__________________________________________________________________________________</w:t>
      </w:r>
    </w:p>
    <w:p w14:paraId="37F23AAD" w14:textId="7F83AD7F" w:rsidR="00D10062" w:rsidRPr="00D10062" w:rsidRDefault="00D10062" w:rsidP="00915E34">
      <w:pPr>
        <w:jc w:val="left"/>
        <w:rPr>
          <w:i/>
          <w:iCs/>
          <w:sz w:val="20"/>
          <w:szCs w:val="20"/>
        </w:rPr>
      </w:pPr>
    </w:p>
    <w:p w14:paraId="1C4D81C9" w14:textId="77777777" w:rsidR="00915E34" w:rsidRDefault="00915E34" w:rsidP="00915E34">
      <w:pPr>
        <w:tabs>
          <w:tab w:val="left" w:pos="6545"/>
          <w:tab w:val="left" w:pos="9665"/>
          <w:tab w:val="left" w:pos="10800"/>
        </w:tabs>
        <w:ind w:left="-15"/>
        <w:rPr>
          <w:b/>
          <w:bCs/>
          <w:sz w:val="22"/>
          <w:szCs w:val="22"/>
        </w:rPr>
      </w:pPr>
    </w:p>
    <w:p w14:paraId="1538CAA7" w14:textId="77777777" w:rsidR="00915E34" w:rsidRDefault="00915E34" w:rsidP="00915E34">
      <w:pPr>
        <w:tabs>
          <w:tab w:val="left" w:pos="6545"/>
          <w:tab w:val="left" w:pos="10800"/>
        </w:tabs>
        <w:rPr>
          <w:sz w:val="22"/>
          <w:szCs w:val="22"/>
        </w:rPr>
      </w:pPr>
    </w:p>
    <w:p w14:paraId="3EC3286F" w14:textId="77777777" w:rsidR="00915E34" w:rsidRDefault="00915E34" w:rsidP="00915E34">
      <w:pPr>
        <w:tabs>
          <w:tab w:val="left" w:pos="6545"/>
          <w:tab w:val="left" w:pos="10800"/>
        </w:tabs>
        <w:rPr>
          <w:sz w:val="22"/>
          <w:szCs w:val="22"/>
        </w:rPr>
      </w:pPr>
    </w:p>
    <w:p w14:paraId="5FF2F3E7" w14:textId="24341434" w:rsidR="00915E34" w:rsidRDefault="00915E34" w:rsidP="00915E34">
      <w:pPr>
        <w:tabs>
          <w:tab w:val="left" w:pos="6545"/>
          <w:tab w:val="left" w:pos="10800"/>
        </w:tabs>
        <w:rPr>
          <w:sz w:val="20"/>
          <w:szCs w:val="20"/>
        </w:rPr>
      </w:pPr>
      <w:r>
        <w:rPr>
          <w:sz w:val="22"/>
          <w:szCs w:val="22"/>
        </w:rPr>
        <w:t>Il/la sottoscritto/a resta in attesa di valutazione del Progetto da parte della Commissione e si dichiara fin d'ora disponibile a fornire eventuali chiarimenti o integrazioni.</w:t>
      </w:r>
    </w:p>
    <w:p w14:paraId="0683CCFF" w14:textId="77777777" w:rsidR="00915E34" w:rsidRDefault="00915E34" w:rsidP="00915E34">
      <w:pPr>
        <w:tabs>
          <w:tab w:val="left" w:pos="6545"/>
          <w:tab w:val="left" w:pos="10800"/>
        </w:tabs>
        <w:ind w:left="-15"/>
        <w:rPr>
          <w:sz w:val="20"/>
          <w:szCs w:val="20"/>
        </w:rPr>
      </w:pPr>
    </w:p>
    <w:p w14:paraId="095C1195" w14:textId="77777777" w:rsidR="00915E34" w:rsidRDefault="00915E34" w:rsidP="00915E34">
      <w:pPr>
        <w:tabs>
          <w:tab w:val="left" w:pos="6545"/>
          <w:tab w:val="left" w:pos="10800"/>
        </w:tabs>
        <w:ind w:left="-15"/>
        <w:rPr>
          <w:sz w:val="20"/>
          <w:szCs w:val="20"/>
        </w:rPr>
      </w:pPr>
    </w:p>
    <w:p w14:paraId="2C1B246C" w14:textId="77777777" w:rsidR="00915E34" w:rsidRDefault="00915E34" w:rsidP="00915E34">
      <w:pPr>
        <w:tabs>
          <w:tab w:val="left" w:pos="6545"/>
          <w:tab w:val="left" w:pos="10800"/>
        </w:tabs>
        <w:ind w:left="-15"/>
        <w:rPr>
          <w:sz w:val="20"/>
          <w:szCs w:val="20"/>
        </w:rPr>
      </w:pPr>
    </w:p>
    <w:p w14:paraId="28510BEB" w14:textId="77777777" w:rsidR="00915E34" w:rsidRDefault="00915E34" w:rsidP="00915E34">
      <w:pPr>
        <w:tabs>
          <w:tab w:val="left" w:pos="6545"/>
          <w:tab w:val="left" w:pos="10800"/>
        </w:tabs>
        <w:ind w:left="-15"/>
        <w:rPr>
          <w:sz w:val="20"/>
          <w:szCs w:val="20"/>
        </w:rPr>
      </w:pPr>
    </w:p>
    <w:p w14:paraId="4842F131" w14:textId="77777777" w:rsidR="00915E34" w:rsidRDefault="00915E34" w:rsidP="00915E34">
      <w:pPr>
        <w:tabs>
          <w:tab w:val="left" w:pos="6545"/>
          <w:tab w:val="left" w:pos="10800"/>
        </w:tabs>
        <w:ind w:left="-15"/>
        <w:rPr>
          <w:sz w:val="20"/>
          <w:szCs w:val="20"/>
        </w:rPr>
      </w:pPr>
    </w:p>
    <w:p w14:paraId="4B2BAED4" w14:textId="0FFE2C5A" w:rsidR="00915E34" w:rsidRDefault="00915E34" w:rsidP="00915E34">
      <w:pPr>
        <w:tabs>
          <w:tab w:val="left" w:pos="6545"/>
          <w:tab w:val="left" w:pos="10800"/>
        </w:tabs>
        <w:ind w:left="-15"/>
      </w:pPr>
      <w:r>
        <w:rPr>
          <w:sz w:val="20"/>
          <w:szCs w:val="20"/>
        </w:rPr>
        <w:t xml:space="preserve">POTENZA _______________             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IL RESPONSABILE DEL PROGETTO</w:t>
      </w:r>
    </w:p>
    <w:p w14:paraId="65DEE689" w14:textId="77777777" w:rsidR="00915E34" w:rsidRDefault="00915E34" w:rsidP="00915E34">
      <w:pPr>
        <w:pStyle w:val="Testonotaapidipagina"/>
        <w:rPr>
          <w:rFonts w:cs="Arial"/>
        </w:rPr>
      </w:pPr>
      <w:r>
        <w:tab/>
      </w:r>
      <w:r>
        <w:tab/>
      </w:r>
      <w: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                    </w:t>
      </w:r>
    </w:p>
    <w:p w14:paraId="333F08B6" w14:textId="77777777" w:rsidR="00915E34" w:rsidRDefault="00915E34" w:rsidP="00915E34">
      <w:pPr>
        <w:pStyle w:val="Testonotaapidipagina"/>
      </w:pPr>
      <w:r>
        <w:rPr>
          <w:rFonts w:cs="Arial"/>
        </w:rPr>
        <w:t xml:space="preserve">                                                                                                                              </w:t>
      </w:r>
      <w:r>
        <w:rPr>
          <w:rFonts w:cs="Arial"/>
          <w:i/>
          <w:iCs/>
        </w:rPr>
        <w:t xml:space="preserve"> </w:t>
      </w:r>
      <w:r>
        <w:rPr>
          <w:rFonts w:cs="Arial"/>
        </w:rPr>
        <w:t>__________________________</w:t>
      </w:r>
    </w:p>
    <w:p w14:paraId="143DFA06" w14:textId="77777777" w:rsidR="00915E34" w:rsidRDefault="00915E34" w:rsidP="00915E34"/>
    <w:p w14:paraId="535A4020" w14:textId="77777777" w:rsidR="00915E34" w:rsidRDefault="00915E34"/>
    <w:sectPr w:rsidR="00915E34">
      <w:headerReference w:type="default" r:id="rId7"/>
      <w:footerReference w:type="default" r:id="rId8"/>
      <w:pgSz w:w="11906" w:h="16838"/>
      <w:pgMar w:top="709" w:right="849" w:bottom="993" w:left="1134" w:header="720" w:footer="353" w:gutter="0"/>
      <w:cols w:space="720"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7F08B" w14:textId="77777777" w:rsidR="00465493" w:rsidRDefault="00465493">
      <w:r>
        <w:separator/>
      </w:r>
    </w:p>
  </w:endnote>
  <w:endnote w:type="continuationSeparator" w:id="0">
    <w:p w14:paraId="41A73179" w14:textId="77777777" w:rsidR="00465493" w:rsidRDefault="00465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428B5" w14:textId="77777777" w:rsidR="008D226E" w:rsidRDefault="00D62240">
    <w:pPr>
      <w:pStyle w:val="Pidipagina"/>
      <w:ind w:right="360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57EE19B" wp14:editId="3FA1B62C">
              <wp:simplePos x="0" y="0"/>
              <wp:positionH relativeFrom="page">
                <wp:posOffset>6957060</wp:posOffset>
              </wp:positionH>
              <wp:positionV relativeFrom="paragraph">
                <wp:posOffset>635</wp:posOffset>
              </wp:positionV>
              <wp:extent cx="252730" cy="144780"/>
              <wp:effectExtent l="3810" t="5715" r="635" b="1905"/>
              <wp:wrapSquare wrapText="largest"/>
              <wp:docPr id="4" name="Casella di tes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730" cy="1447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80E427" w14:textId="27067103" w:rsidR="008D226E" w:rsidRDefault="00D62240">
                          <w:pPr>
                            <w:pStyle w:val="Pidipagina"/>
                          </w:pPr>
                          <w:r>
                            <w:rPr>
                              <w:rStyle w:val="Numeropagina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rPr>
                              <w:rStyle w:val="Numeropagina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6C61EC">
                            <w:rPr>
                              <w:rStyle w:val="Numeropagina"/>
                              <w:noProof/>
                              <w:sz w:val="20"/>
                              <w:szCs w:val="20"/>
                            </w:rPr>
                            <w:t>4</w:t>
                          </w:r>
                          <w:r>
                            <w:rPr>
                              <w:rStyle w:val="Numeropagina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7EE19B" id="_x0000_t202" coordsize="21600,21600" o:spt="202" path="m,l,21600r21600,l21600,xe">
              <v:stroke joinstyle="miter"/>
              <v:path gradientshapeok="t" o:connecttype="rect"/>
            </v:shapetype>
            <v:shape id="Casella di testo 4" o:spid="_x0000_s1027" type="#_x0000_t202" style="position:absolute;left:0;text-align:left;margin-left:547.8pt;margin-top:.05pt;width:19.9pt;height:11.4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" stroked="f">
              <v:fill opacity="0"/>
              <v:textbox inset="0,0,0,0">
                <w:txbxContent>
                  <w:p w14:paraId="5A80E427" w14:textId="27067103" w:rsidR="008D226E" w:rsidRDefault="00D62240">
                    <w:pPr>
                      <w:pStyle w:val="Pidipagina"/>
                    </w:pPr>
                    <w:r>
                      <w:rPr>
                        <w:rStyle w:val="Numeropagina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Style w:val="Numeropagina"/>
                        <w:sz w:val="20"/>
                        <w:szCs w:val="20"/>
                      </w:rPr>
                      <w:instrText xml:space="preserve"> PAGE </w:instrText>
                    </w:r>
                    <w:r>
                      <w:rPr>
                        <w:rStyle w:val="Numeropagina"/>
                        <w:sz w:val="20"/>
                        <w:szCs w:val="20"/>
                      </w:rPr>
                      <w:fldChar w:fldCharType="separate"/>
                    </w:r>
                    <w:r w:rsidR="006C61EC">
                      <w:rPr>
                        <w:rStyle w:val="Numeropagina"/>
                        <w:noProof/>
                        <w:sz w:val="20"/>
                        <w:szCs w:val="20"/>
                      </w:rPr>
                      <w:t>4</w:t>
                    </w:r>
                    <w:r>
                      <w:rPr>
                        <w:rStyle w:val="Numeropagina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1FE41" w14:textId="77777777" w:rsidR="00465493" w:rsidRDefault="00465493">
      <w:r>
        <w:separator/>
      </w:r>
    </w:p>
  </w:footnote>
  <w:footnote w:type="continuationSeparator" w:id="0">
    <w:p w14:paraId="3B73BD21" w14:textId="77777777" w:rsidR="00465493" w:rsidRDefault="004654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60DC4" w14:textId="334F74E4" w:rsidR="00D56448" w:rsidRDefault="00D56448">
    <w:pPr>
      <w:pStyle w:val="Intestazione"/>
    </w:pPr>
    <w:r>
      <w:rPr>
        <w:noProof/>
      </w:rPr>
      <w:drawing>
        <wp:inline distT="0" distB="0" distL="0" distR="0" wp14:anchorId="0A441C4F" wp14:editId="5642408C">
          <wp:extent cx="6301105" cy="1543050"/>
          <wp:effectExtent l="0" t="0" r="4445" b="0"/>
          <wp:docPr id="1" name="Immagine 1" descr="/Users/valerio/Desktop/intestazione_sop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/Users/valerio/Desktop/intestazione_sopra.jpg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04" t="16041" r="4189" b="20034"/>
                  <a:stretch/>
                </pic:blipFill>
                <pic:spPr bwMode="auto">
                  <a:xfrm>
                    <a:off x="0" y="0"/>
                    <a:ext cx="6301105" cy="15430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b/>
        <w:bCs/>
        <w:i w:val="0"/>
        <w:iCs w:val="0"/>
      </w:r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Courier New" w:hAnsi="Courier New" w:cs="Courier New" w:hint="default"/>
      </w:r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Wingdings" w:hAnsi="Wingdings" w:cs="Wingdings" w:hint="default"/>
      </w:r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/>
        <w:b/>
        <w:bCs/>
        <w:i w:val="0"/>
        <w:iCs w:val="0"/>
        <w:sz w:val="20"/>
        <w:szCs w:val="20"/>
        <w:rtl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0"/>
        </w:tabs>
        <w:ind w:left="862" w:hanging="360"/>
      </w:pPr>
      <w:rPr>
        <w:rFonts w:ascii="Wingdings" w:hAnsi="Wingdings" w:cs="Wingdings"/>
        <w:sz w:val="20"/>
        <w:szCs w:val="20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367" w:hanging="360"/>
      </w:pPr>
      <w:rPr>
        <w:rFonts w:ascii="Wingdings" w:hAnsi="Wingdings" w:cs="Wingdings" w:hint="default"/>
        <w:bCs/>
        <w:i/>
        <w:iCs/>
        <w:sz w:val="20"/>
        <w:szCs w:val="20"/>
        <w:rtl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b/>
        <w:bCs/>
        <w:sz w:val="20"/>
        <w:szCs w:val="20"/>
      </w:rPr>
    </w:lvl>
  </w:abstractNum>
  <w:num w:numId="1" w16cid:durableId="666247935">
    <w:abstractNumId w:val="0"/>
  </w:num>
  <w:num w:numId="2" w16cid:durableId="1246643343">
    <w:abstractNumId w:val="1"/>
  </w:num>
  <w:num w:numId="3" w16cid:durableId="1908299716">
    <w:abstractNumId w:val="2"/>
  </w:num>
  <w:num w:numId="4" w16cid:durableId="1718624079">
    <w:abstractNumId w:val="3"/>
  </w:num>
  <w:num w:numId="5" w16cid:durableId="19121532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E34"/>
    <w:rsid w:val="00147368"/>
    <w:rsid w:val="001C6D67"/>
    <w:rsid w:val="00465493"/>
    <w:rsid w:val="00562B6E"/>
    <w:rsid w:val="005724DD"/>
    <w:rsid w:val="006C61EC"/>
    <w:rsid w:val="006D171F"/>
    <w:rsid w:val="00872B78"/>
    <w:rsid w:val="008D226E"/>
    <w:rsid w:val="00915E34"/>
    <w:rsid w:val="00B131D4"/>
    <w:rsid w:val="00C879BA"/>
    <w:rsid w:val="00D10062"/>
    <w:rsid w:val="00D56448"/>
    <w:rsid w:val="00D62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D61C9"/>
  <w15:chartTrackingRefBased/>
  <w15:docId w15:val="{8A45356F-0148-442B-AF89-C85360DE4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5E34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Titolo2">
    <w:name w:val="heading 2"/>
    <w:basedOn w:val="Normale"/>
    <w:next w:val="Normale"/>
    <w:link w:val="Titolo2Carattere"/>
    <w:qFormat/>
    <w:rsid w:val="00915E34"/>
    <w:pPr>
      <w:keepNext/>
      <w:numPr>
        <w:ilvl w:val="1"/>
        <w:numId w:val="1"/>
      </w:numPr>
      <w:ind w:left="0" w:firstLine="4678"/>
      <w:jc w:val="left"/>
      <w:outlineLvl w:val="1"/>
    </w:pPr>
    <w:rPr>
      <w:b/>
      <w:bCs/>
      <w:sz w:val="22"/>
      <w:szCs w:val="22"/>
    </w:rPr>
  </w:style>
  <w:style w:type="paragraph" w:styleId="Titolo4">
    <w:name w:val="heading 4"/>
    <w:basedOn w:val="Normale"/>
    <w:next w:val="Normale"/>
    <w:link w:val="Titolo4Carattere"/>
    <w:qFormat/>
    <w:rsid w:val="00915E34"/>
    <w:pPr>
      <w:keepNext/>
      <w:numPr>
        <w:ilvl w:val="3"/>
        <w:numId w:val="1"/>
      </w:numPr>
      <w:spacing w:line="360" w:lineRule="auto"/>
      <w:outlineLvl w:val="3"/>
    </w:pPr>
    <w:rPr>
      <w:rFonts w:ascii="Arial" w:hAnsi="Arial" w:cs="Arial"/>
      <w:b/>
      <w:bCs/>
      <w:sz w:val="20"/>
      <w:szCs w:val="20"/>
    </w:rPr>
  </w:style>
  <w:style w:type="paragraph" w:styleId="Titolo5">
    <w:name w:val="heading 5"/>
    <w:basedOn w:val="Normale"/>
    <w:next w:val="Normale"/>
    <w:link w:val="Titolo5Carattere"/>
    <w:qFormat/>
    <w:rsid w:val="00915E34"/>
    <w:pPr>
      <w:keepNext/>
      <w:numPr>
        <w:ilvl w:val="4"/>
        <w:numId w:val="1"/>
      </w:numPr>
      <w:spacing w:line="360" w:lineRule="auto"/>
      <w:jc w:val="center"/>
      <w:outlineLvl w:val="4"/>
    </w:pPr>
    <w:rPr>
      <w:rFonts w:ascii="Arial" w:hAnsi="Arial" w:cs="Arial"/>
      <w:b/>
      <w:bCs/>
      <w:sz w:val="20"/>
      <w:szCs w:val="20"/>
    </w:rPr>
  </w:style>
  <w:style w:type="paragraph" w:styleId="Titolo6">
    <w:name w:val="heading 6"/>
    <w:basedOn w:val="Normale"/>
    <w:next w:val="Normale"/>
    <w:link w:val="Titolo6Carattere"/>
    <w:qFormat/>
    <w:rsid w:val="00915E34"/>
    <w:pPr>
      <w:keepNext/>
      <w:numPr>
        <w:ilvl w:val="5"/>
        <w:numId w:val="1"/>
      </w:numPr>
      <w:spacing w:line="360" w:lineRule="auto"/>
      <w:jc w:val="right"/>
      <w:outlineLvl w:val="5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915E34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Titolo4Carattere">
    <w:name w:val="Titolo 4 Carattere"/>
    <w:basedOn w:val="Carpredefinitoparagrafo"/>
    <w:link w:val="Titolo4"/>
    <w:rsid w:val="00915E34"/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Titolo5Carattere">
    <w:name w:val="Titolo 5 Carattere"/>
    <w:basedOn w:val="Carpredefinitoparagrafo"/>
    <w:link w:val="Titolo5"/>
    <w:rsid w:val="00915E34"/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Titolo6Carattere">
    <w:name w:val="Titolo 6 Carattere"/>
    <w:basedOn w:val="Carpredefinitoparagrafo"/>
    <w:link w:val="Titolo6"/>
    <w:rsid w:val="00915E34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Numeropagina">
    <w:name w:val="page number"/>
    <w:rsid w:val="00915E34"/>
  </w:style>
  <w:style w:type="paragraph" w:styleId="Testonotaapidipagina">
    <w:name w:val="footnote text"/>
    <w:basedOn w:val="Normale"/>
    <w:link w:val="TestonotaapidipaginaCarattere"/>
    <w:rsid w:val="00915E3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915E3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idipagina">
    <w:name w:val="footer"/>
    <w:basedOn w:val="Normale"/>
    <w:link w:val="PidipaginaCarattere"/>
    <w:rsid w:val="00915E3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915E34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D5644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56448"/>
    <w:rPr>
      <w:rFonts w:ascii="Times New Roman" w:eastAsia="Times New Roman" w:hAnsi="Times New Roman" w:cs="Times New Roman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882</Words>
  <Characters>5029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pietro Santarsiero</dc:creator>
  <cp:keywords/>
  <dc:description/>
  <cp:lastModifiedBy>Utente</cp:lastModifiedBy>
  <cp:revision>10</cp:revision>
  <dcterms:created xsi:type="dcterms:W3CDTF">2021-09-27T15:22:00Z</dcterms:created>
  <dcterms:modified xsi:type="dcterms:W3CDTF">2025-09-22T06:32:00Z</dcterms:modified>
</cp:coreProperties>
</file>