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5F86E" w14:textId="5DCAB0A3" w:rsidR="0023507A" w:rsidRPr="006B07A2" w:rsidRDefault="00A267C5" w:rsidP="0023507A">
      <w:pPr>
        <w:jc w:val="center"/>
        <w:rPr>
          <w:rFonts w:ascii="Arial Narrow" w:hAnsi="Arial Narrow"/>
          <w:sz w:val="20"/>
        </w:rPr>
      </w:pPr>
      <w:r>
        <w:rPr>
          <w:rFonts w:ascii="Arial Narrow" w:hAnsi="Arial Narrow"/>
          <w:noProof/>
          <w:sz w:val="20"/>
          <w:lang w:eastAsia="it-IT"/>
          <w14:ligatures w14:val="standardContextual"/>
        </w:rPr>
        <mc:AlternateContent>
          <mc:Choice Requires="wps">
            <w:drawing>
              <wp:anchor distT="0" distB="0" distL="114300" distR="114300" simplePos="0" relativeHeight="251664384" behindDoc="0" locked="0" layoutInCell="1" allowOverlap="1" wp14:anchorId="43E7370E" wp14:editId="2ECA895D">
                <wp:simplePos x="0" y="0"/>
                <wp:positionH relativeFrom="column">
                  <wp:posOffset>340360</wp:posOffset>
                </wp:positionH>
                <wp:positionV relativeFrom="paragraph">
                  <wp:posOffset>-679450</wp:posOffset>
                </wp:positionV>
                <wp:extent cx="6559827" cy="1759585"/>
                <wp:effectExtent l="0" t="0" r="12700" b="12065"/>
                <wp:wrapNone/>
                <wp:docPr id="96589305" name="Casella di testo 4"/>
                <wp:cNvGraphicFramePr/>
                <a:graphic xmlns:a="http://schemas.openxmlformats.org/drawingml/2006/main">
                  <a:graphicData uri="http://schemas.microsoft.com/office/word/2010/wordprocessingShape">
                    <wps:wsp>
                      <wps:cNvSpPr txBox="1"/>
                      <wps:spPr>
                        <a:xfrm>
                          <a:off x="0" y="0"/>
                          <a:ext cx="6559827" cy="1759585"/>
                        </a:xfrm>
                        <a:prstGeom prst="rect">
                          <a:avLst/>
                        </a:prstGeom>
                        <a:solidFill>
                          <a:schemeClr val="lt1"/>
                        </a:solidFill>
                        <a:ln w="6350">
                          <a:solidFill>
                            <a:schemeClr val="bg1"/>
                          </a:solidFill>
                        </a:ln>
                      </wps:spPr>
                      <wps:txbx>
                        <w:txbxContent>
                          <w:p w14:paraId="553E3EDF" w14:textId="044A6A43" w:rsidR="00A267C5" w:rsidRDefault="005D7A84">
                            <w:r w:rsidRPr="001B038C">
                              <w:rPr>
                                <w:rFonts w:cstheme="minorHAnsi"/>
                                <w:b/>
                                <w:noProof/>
                              </w:rPr>
                              <w:drawing>
                                <wp:inline distT="0" distB="0" distL="0" distR="0" wp14:anchorId="35DB4AD5" wp14:editId="38D29396">
                                  <wp:extent cx="6120130" cy="1711960"/>
                                  <wp:effectExtent l="0" t="0" r="0" b="2540"/>
                                  <wp:docPr id="966526156"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26156" name="Immagine 1" descr="Immagine che contiene testo, schermata, Carattere&#10;&#10;Descrizione generata automaticamente"/>
                                          <pic:cNvPicPr/>
                                        </pic:nvPicPr>
                                        <pic:blipFill>
                                          <a:blip r:embed="rId8"/>
                                          <a:stretch>
                                            <a:fillRect/>
                                          </a:stretch>
                                        </pic:blipFill>
                                        <pic:spPr>
                                          <a:xfrm>
                                            <a:off x="0" y="0"/>
                                            <a:ext cx="6120130" cy="1711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E7370E" id="_x0000_t202" coordsize="21600,21600" o:spt="202" path="m,l,21600r21600,l21600,xe">
                <v:stroke joinstyle="miter"/>
                <v:path gradientshapeok="t" o:connecttype="rect"/>
              </v:shapetype>
              <v:shape id="Casella di testo 4" o:spid="_x0000_s1026" type="#_x0000_t202" style="position:absolute;left:0;text-align:left;margin-left:26.8pt;margin-top:-53.5pt;width:516.5pt;height:138.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" fillcolor="white [3201]" strokecolor="white [3212]" strokeweight=".5pt">
                <v:textbox>
                  <w:txbxContent>
                    <w:p w14:paraId="553E3EDF" w14:textId="044A6A43" w:rsidR="00A267C5" w:rsidRDefault="005D7A84">
                      <w:r w:rsidRPr="001B038C">
                        <w:rPr>
                          <w:rFonts w:cstheme="minorHAnsi"/>
                          <w:b/>
                          <w:noProof/>
                        </w:rPr>
                        <w:drawing>
                          <wp:inline distT="0" distB="0" distL="0" distR="0" wp14:anchorId="35DB4AD5" wp14:editId="38D29396">
                            <wp:extent cx="6120130" cy="1711960"/>
                            <wp:effectExtent l="0" t="0" r="0" b="2540"/>
                            <wp:docPr id="966526156"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26156" name="Immagine 1" descr="Immagine che contiene testo, schermata, Carattere&#10;&#10;Descrizione generata automaticamente"/>
                                    <pic:cNvPicPr/>
                                  </pic:nvPicPr>
                                  <pic:blipFill>
                                    <a:blip r:embed="rId8"/>
                                    <a:stretch>
                                      <a:fillRect/>
                                    </a:stretch>
                                  </pic:blipFill>
                                  <pic:spPr>
                                    <a:xfrm>
                                      <a:off x="0" y="0"/>
                                      <a:ext cx="6120130" cy="1711960"/>
                                    </a:xfrm>
                                    <a:prstGeom prst="rect">
                                      <a:avLst/>
                                    </a:prstGeom>
                                  </pic:spPr>
                                </pic:pic>
                              </a:graphicData>
                            </a:graphic>
                          </wp:inline>
                        </w:drawing>
                      </w:r>
                    </w:p>
                  </w:txbxContent>
                </v:textbox>
              </v:shape>
            </w:pict>
          </mc:Fallback>
        </mc:AlternateContent>
      </w:r>
      <w:r w:rsidR="000C734D" w:rsidRPr="006B07A2">
        <w:rPr>
          <w:rFonts w:ascii="Arial Narrow" w:hAnsi="Arial Narrow"/>
          <w:noProof/>
          <w:sz w:val="20"/>
          <w:lang w:eastAsia="it-IT"/>
        </w:rPr>
        <mc:AlternateContent>
          <mc:Choice Requires="wps">
            <w:drawing>
              <wp:anchor distT="0" distB="0" distL="114300" distR="114300" simplePos="0" relativeHeight="251662336" behindDoc="0" locked="0" layoutInCell="1" allowOverlap="1" wp14:anchorId="6B5CED5E" wp14:editId="02FC2010">
                <wp:simplePos x="0" y="0"/>
                <wp:positionH relativeFrom="column">
                  <wp:posOffset>-845185</wp:posOffset>
                </wp:positionH>
                <wp:positionV relativeFrom="paragraph">
                  <wp:posOffset>-1034415</wp:posOffset>
                </wp:positionV>
                <wp:extent cx="866775" cy="10689590"/>
                <wp:effectExtent l="19050" t="19050" r="47625" b="54610"/>
                <wp:wrapNone/>
                <wp:docPr id="43158614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0689590"/>
                        </a:xfrm>
                        <a:prstGeom prst="rect">
                          <a:avLst/>
                        </a:prstGeom>
                        <a:solidFill>
                          <a:srgbClr val="002060"/>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BE752" id="Rettangolo 6" o:spid="_x0000_s1026" style="position:absolute;margin-left:-66.55pt;margin-top:-81.45pt;width:68.25pt;height:84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" fillcolor="#002060" strokecolor="#f2f2f2" strokeweight="3pt">
                <v:shadow on="t" color="#4e6128" opacity=".5" offset="1pt"/>
              </v:rect>
            </w:pict>
          </mc:Fallback>
        </mc:AlternateContent>
      </w:r>
      <w:r w:rsidR="0023507A" w:rsidRPr="006B07A2">
        <w:rPr>
          <w:rFonts w:ascii="Arial Narrow" w:hAnsi="Arial Narrow"/>
          <w:noProof/>
          <w:sz w:val="20"/>
          <w:lang w:eastAsia="it-IT"/>
        </w:rPr>
        <mc:AlternateContent>
          <mc:Choice Requires="wps">
            <w:drawing>
              <wp:anchor distT="0" distB="0" distL="114300" distR="114300" simplePos="0" relativeHeight="251659264" behindDoc="0" locked="0" layoutInCell="1" allowOverlap="1" wp14:anchorId="670B1A72" wp14:editId="5D41CC2D">
                <wp:simplePos x="0" y="0"/>
                <wp:positionH relativeFrom="column">
                  <wp:posOffset>-4925695</wp:posOffset>
                </wp:positionH>
                <wp:positionV relativeFrom="paragraph">
                  <wp:posOffset>-1034415</wp:posOffset>
                </wp:positionV>
                <wp:extent cx="685800" cy="10689590"/>
                <wp:effectExtent l="12700" t="8255" r="15875" b="27305"/>
                <wp:wrapNone/>
                <wp:docPr id="883949230"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68959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67EEF" id="Rettangolo 5" o:spid="_x0000_s1026" style="position:absolute;margin-left:-387.85pt;margin-top:-81.45pt;width:54pt;height:8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" fillcolor="#c2d69b" strokecolor="#9bbb59" strokeweight="1pt">
                <v:fill color2="#9bbb59" focus="50%" type="gradient"/>
                <v:shadow on="t" color="#4e6128" offset="1pt"/>
              </v:rect>
            </w:pict>
          </mc:Fallback>
        </mc:AlternateContent>
      </w:r>
    </w:p>
    <w:p w14:paraId="00885CF2" w14:textId="77777777" w:rsidR="0023507A" w:rsidRPr="006B07A2" w:rsidRDefault="0023507A" w:rsidP="0023507A">
      <w:pPr>
        <w:jc w:val="center"/>
        <w:rPr>
          <w:rFonts w:ascii="Arial Narrow" w:hAnsi="Arial Narrow"/>
          <w:sz w:val="20"/>
        </w:rPr>
      </w:pPr>
    </w:p>
    <w:p w14:paraId="0A62603F" w14:textId="77777777" w:rsidR="0023507A" w:rsidRPr="006B07A2" w:rsidRDefault="0023507A" w:rsidP="0023507A">
      <w:pPr>
        <w:jc w:val="center"/>
        <w:rPr>
          <w:rFonts w:ascii="Arial Narrow" w:hAnsi="Arial Narrow" w:cs="Open Sans"/>
          <w:bCs/>
          <w:sz w:val="40"/>
          <w:szCs w:val="40"/>
        </w:rPr>
      </w:pPr>
    </w:p>
    <w:p w14:paraId="7B130A6E" w14:textId="77777777" w:rsidR="0023507A" w:rsidRPr="006B07A2" w:rsidRDefault="0023507A" w:rsidP="0023507A">
      <w:pPr>
        <w:jc w:val="center"/>
        <w:rPr>
          <w:rFonts w:ascii="Arial Narrow" w:hAnsi="Arial Narrow" w:cs="Open Sans"/>
          <w:bCs/>
          <w:sz w:val="40"/>
          <w:szCs w:val="40"/>
        </w:rPr>
      </w:pPr>
    </w:p>
    <w:p w14:paraId="2484167C" w14:textId="77777777" w:rsidR="0023507A" w:rsidRPr="006B07A2" w:rsidRDefault="0023507A" w:rsidP="0023507A">
      <w:pPr>
        <w:jc w:val="center"/>
        <w:rPr>
          <w:rFonts w:ascii="Arial Narrow" w:hAnsi="Arial Narrow" w:cs="Open Sans"/>
          <w:bCs/>
          <w:sz w:val="40"/>
          <w:szCs w:val="40"/>
        </w:rPr>
      </w:pPr>
    </w:p>
    <w:p w14:paraId="787AFA2B" w14:textId="77777777" w:rsidR="00A267C5" w:rsidRDefault="000C734D" w:rsidP="0023507A">
      <w:pPr>
        <w:jc w:val="center"/>
        <w:rPr>
          <w:rFonts w:ascii="Arial Narrow" w:hAnsi="Arial Narrow" w:cs="Open Sans"/>
          <w:b/>
          <w:bCs/>
          <w:sz w:val="36"/>
        </w:rPr>
      </w:pPr>
      <w:r>
        <w:rPr>
          <w:rFonts w:ascii="Arial Narrow" w:hAnsi="Arial Narrow" w:cs="Open Sans"/>
          <w:b/>
          <w:bCs/>
          <w:sz w:val="36"/>
        </w:rPr>
        <w:t xml:space="preserve">   </w:t>
      </w:r>
    </w:p>
    <w:p w14:paraId="3BB897B2" w14:textId="77777777" w:rsidR="00A267C5" w:rsidRDefault="00A267C5" w:rsidP="0023507A">
      <w:pPr>
        <w:jc w:val="center"/>
        <w:rPr>
          <w:rFonts w:ascii="Arial Narrow" w:hAnsi="Arial Narrow" w:cs="Open Sans"/>
          <w:b/>
          <w:bCs/>
          <w:sz w:val="36"/>
        </w:rPr>
      </w:pPr>
    </w:p>
    <w:p w14:paraId="2C4C24A0" w14:textId="4DC555CB" w:rsidR="0023507A" w:rsidRDefault="000C734D" w:rsidP="0023507A">
      <w:pPr>
        <w:jc w:val="center"/>
        <w:rPr>
          <w:rFonts w:ascii="Arial Narrow" w:hAnsi="Arial Narrow" w:cs="Open Sans"/>
          <w:b/>
          <w:bCs/>
          <w:sz w:val="36"/>
        </w:rPr>
      </w:pPr>
      <w:r>
        <w:rPr>
          <w:rFonts w:ascii="Arial Narrow" w:hAnsi="Arial Narrow" w:cs="Open Sans"/>
          <w:b/>
          <w:bCs/>
          <w:sz w:val="36"/>
        </w:rPr>
        <w:t xml:space="preserve">    </w:t>
      </w:r>
      <w:r w:rsidR="0023507A" w:rsidRPr="00477335">
        <w:rPr>
          <w:rFonts w:ascii="Arial Narrow" w:hAnsi="Arial Narrow" w:cs="Open Sans"/>
          <w:b/>
          <w:bCs/>
          <w:sz w:val="36"/>
        </w:rPr>
        <w:t xml:space="preserve">SCUOLA SECONDARIA DI I GRADO </w:t>
      </w:r>
    </w:p>
    <w:p w14:paraId="29175711" w14:textId="77777777" w:rsidR="00A267C5" w:rsidRDefault="00A267C5" w:rsidP="0023507A">
      <w:pPr>
        <w:jc w:val="center"/>
        <w:rPr>
          <w:rFonts w:ascii="Arial Narrow" w:hAnsi="Arial Narrow" w:cs="Open Sans"/>
          <w:b/>
          <w:bCs/>
          <w:sz w:val="36"/>
        </w:rPr>
      </w:pPr>
    </w:p>
    <w:p w14:paraId="1BCB9C81" w14:textId="1AF44425" w:rsidR="00A267C5" w:rsidRDefault="00A267C5" w:rsidP="0023507A">
      <w:pPr>
        <w:jc w:val="center"/>
        <w:rPr>
          <w:rFonts w:ascii="Arial Narrow" w:hAnsi="Arial Narrow" w:cs="Open Sans"/>
          <w:b/>
          <w:bCs/>
          <w:sz w:val="36"/>
        </w:rPr>
      </w:pPr>
    </w:p>
    <w:p w14:paraId="005096B8" w14:textId="7CBC80E6" w:rsidR="000C734D" w:rsidRDefault="00694DF7" w:rsidP="0023507A">
      <w:pPr>
        <w:jc w:val="center"/>
        <w:rPr>
          <w:rFonts w:ascii="Arial Narrow" w:hAnsi="Arial Narrow" w:cs="Open Sans"/>
          <w:b/>
          <w:bCs/>
          <w:sz w:val="36"/>
        </w:rPr>
      </w:pPr>
      <w:r>
        <w:rPr>
          <w:rFonts w:ascii="Arial Narrow" w:hAnsi="Arial Narrow" w:cs="Open Sans"/>
          <w:b/>
          <w:bCs/>
          <w:noProof/>
          <w:sz w:val="36"/>
          <w14:ligatures w14:val="standardContextual"/>
        </w:rPr>
        <w:drawing>
          <wp:anchor distT="0" distB="0" distL="114300" distR="114300" simplePos="0" relativeHeight="251665408" behindDoc="1" locked="0" layoutInCell="1" allowOverlap="1" wp14:anchorId="271022F1" wp14:editId="7399E811">
            <wp:simplePos x="0" y="0"/>
            <wp:positionH relativeFrom="column">
              <wp:posOffset>1348740</wp:posOffset>
            </wp:positionH>
            <wp:positionV relativeFrom="paragraph">
              <wp:posOffset>15240</wp:posOffset>
            </wp:positionV>
            <wp:extent cx="4309618" cy="2393315"/>
            <wp:effectExtent l="0" t="0" r="0" b="6985"/>
            <wp:wrapNone/>
            <wp:docPr id="42491195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11957" name="Immagine 4249119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9618" cy="2393315"/>
                    </a:xfrm>
                    <a:prstGeom prst="rect">
                      <a:avLst/>
                    </a:prstGeom>
                  </pic:spPr>
                </pic:pic>
              </a:graphicData>
            </a:graphic>
            <wp14:sizeRelH relativeFrom="margin">
              <wp14:pctWidth>0</wp14:pctWidth>
            </wp14:sizeRelH>
            <wp14:sizeRelV relativeFrom="margin">
              <wp14:pctHeight>0</wp14:pctHeight>
            </wp14:sizeRelV>
          </wp:anchor>
        </w:drawing>
      </w:r>
    </w:p>
    <w:p w14:paraId="1B788B96" w14:textId="3A3FE9E1" w:rsidR="000C734D" w:rsidRDefault="000C734D" w:rsidP="0023507A">
      <w:pPr>
        <w:jc w:val="center"/>
        <w:rPr>
          <w:rFonts w:ascii="Arial Narrow" w:hAnsi="Arial Narrow" w:cs="Open Sans"/>
          <w:b/>
          <w:bCs/>
          <w:sz w:val="36"/>
        </w:rPr>
      </w:pPr>
    </w:p>
    <w:p w14:paraId="75BA6E74" w14:textId="3FAD6EA7" w:rsidR="000C734D" w:rsidRDefault="000C734D" w:rsidP="0023507A">
      <w:pPr>
        <w:jc w:val="center"/>
        <w:rPr>
          <w:rFonts w:ascii="Arial Narrow" w:hAnsi="Arial Narrow" w:cs="Open Sans"/>
          <w:b/>
          <w:bCs/>
          <w:sz w:val="36"/>
        </w:rPr>
      </w:pPr>
    </w:p>
    <w:p w14:paraId="1801AADD" w14:textId="0C4C1F7E" w:rsidR="000C734D" w:rsidRDefault="000C734D" w:rsidP="0023507A">
      <w:pPr>
        <w:jc w:val="center"/>
        <w:rPr>
          <w:rFonts w:ascii="Arial Narrow" w:hAnsi="Arial Narrow" w:cs="Open Sans"/>
          <w:b/>
          <w:bCs/>
          <w:sz w:val="36"/>
        </w:rPr>
      </w:pPr>
    </w:p>
    <w:p w14:paraId="31971229" w14:textId="210CA256" w:rsidR="000C734D" w:rsidRDefault="000C734D" w:rsidP="0023507A">
      <w:pPr>
        <w:jc w:val="center"/>
        <w:rPr>
          <w:rFonts w:ascii="Arial Narrow" w:hAnsi="Arial Narrow" w:cs="Open Sans"/>
          <w:b/>
          <w:bCs/>
          <w:sz w:val="36"/>
        </w:rPr>
      </w:pPr>
    </w:p>
    <w:p w14:paraId="25EFE566" w14:textId="77777777" w:rsidR="000C734D" w:rsidRDefault="000C734D" w:rsidP="0023507A">
      <w:pPr>
        <w:jc w:val="center"/>
        <w:rPr>
          <w:rFonts w:ascii="Arial Narrow" w:hAnsi="Arial Narrow" w:cs="Open Sans"/>
          <w:b/>
          <w:bCs/>
          <w:sz w:val="36"/>
        </w:rPr>
      </w:pPr>
    </w:p>
    <w:p w14:paraId="5CA6A600" w14:textId="77777777" w:rsidR="000C734D" w:rsidRDefault="000C734D" w:rsidP="0023507A">
      <w:pPr>
        <w:jc w:val="center"/>
        <w:rPr>
          <w:rFonts w:ascii="Arial Narrow" w:hAnsi="Arial Narrow" w:cs="Open Sans"/>
          <w:b/>
          <w:bCs/>
          <w:sz w:val="36"/>
        </w:rPr>
      </w:pPr>
    </w:p>
    <w:p w14:paraId="781DF8A7" w14:textId="77777777" w:rsidR="000C734D" w:rsidRDefault="000C734D" w:rsidP="0023507A">
      <w:pPr>
        <w:jc w:val="center"/>
        <w:rPr>
          <w:rFonts w:ascii="Arial Narrow" w:hAnsi="Arial Narrow" w:cs="Open Sans"/>
          <w:b/>
          <w:bCs/>
          <w:sz w:val="36"/>
        </w:rPr>
      </w:pPr>
    </w:p>
    <w:p w14:paraId="15B8A32E" w14:textId="77777777" w:rsidR="000C734D" w:rsidRDefault="000C734D" w:rsidP="0023507A">
      <w:pPr>
        <w:jc w:val="center"/>
        <w:rPr>
          <w:rFonts w:ascii="Arial Narrow" w:hAnsi="Arial Narrow" w:cs="Open Sans"/>
          <w:b/>
          <w:bCs/>
          <w:sz w:val="36"/>
        </w:rPr>
      </w:pPr>
    </w:p>
    <w:p w14:paraId="4D5EEBE9" w14:textId="77777777" w:rsidR="00A267C5" w:rsidRPr="00477335" w:rsidRDefault="00A267C5" w:rsidP="0023507A">
      <w:pPr>
        <w:jc w:val="center"/>
        <w:rPr>
          <w:rFonts w:ascii="Arial Narrow" w:hAnsi="Arial Narrow" w:cs="Open Sans"/>
          <w:b/>
          <w:bCs/>
          <w:sz w:val="36"/>
        </w:rPr>
      </w:pPr>
    </w:p>
    <w:p w14:paraId="0025D1B7" w14:textId="77777777" w:rsidR="0023507A" w:rsidRPr="00895F85" w:rsidRDefault="0023507A" w:rsidP="0023507A">
      <w:pPr>
        <w:rPr>
          <w:rFonts w:ascii="Arial Narrow" w:hAnsi="Arial Narrow" w:cs="Open Sans"/>
          <w:b/>
          <w:bCs/>
        </w:rPr>
      </w:pPr>
    </w:p>
    <w:p w14:paraId="45EB06D0" w14:textId="5F3CCC7E" w:rsidR="0023507A" w:rsidRPr="00477335" w:rsidRDefault="00342F91" w:rsidP="0023507A">
      <w:pPr>
        <w:pStyle w:val="Titolo1"/>
        <w:tabs>
          <w:tab w:val="clear" w:pos="432"/>
        </w:tabs>
        <w:ind w:left="142"/>
        <w:jc w:val="center"/>
        <w:rPr>
          <w:rFonts w:ascii="Arial Narrow" w:hAnsi="Arial Narrow" w:cs="Open Sans"/>
        </w:rPr>
      </w:pPr>
      <w:r>
        <w:rPr>
          <w:rFonts w:ascii="Arial Narrow" w:hAnsi="Arial Narrow" w:cs="Open Sans"/>
        </w:rPr>
        <w:t>RELAZIONE FINALE</w:t>
      </w:r>
    </w:p>
    <w:p w14:paraId="64712F48" w14:textId="76243C9A" w:rsidR="0023507A" w:rsidRPr="00477335" w:rsidRDefault="00342F91" w:rsidP="0023507A">
      <w:pPr>
        <w:jc w:val="center"/>
        <w:rPr>
          <w:rFonts w:ascii="Arial Narrow" w:hAnsi="Arial Narrow" w:cs="Open Sans"/>
          <w:sz w:val="32"/>
        </w:rPr>
      </w:pPr>
      <w:r>
        <w:rPr>
          <w:rFonts w:ascii="Arial Narrow" w:hAnsi="Arial Narrow" w:cs="Open Sans"/>
          <w:sz w:val="32"/>
        </w:rPr>
        <w:t xml:space="preserve">   </w:t>
      </w:r>
      <w:r w:rsidR="0023507A" w:rsidRPr="00477335">
        <w:rPr>
          <w:rFonts w:ascii="Arial Narrow" w:hAnsi="Arial Narrow" w:cs="Open Sans"/>
          <w:sz w:val="32"/>
        </w:rPr>
        <w:t xml:space="preserve">(anno scolastico </w:t>
      </w:r>
      <w:proofErr w:type="gramStart"/>
      <w:r w:rsidR="0023507A" w:rsidRPr="00477335">
        <w:rPr>
          <w:rFonts w:ascii="Arial Narrow" w:hAnsi="Arial Narrow" w:cs="Open Sans"/>
          <w:sz w:val="32"/>
        </w:rPr>
        <w:t>20</w:t>
      </w:r>
      <w:r w:rsidR="0023507A">
        <w:rPr>
          <w:rFonts w:ascii="Arial Narrow" w:hAnsi="Arial Narrow" w:cs="Open Sans"/>
          <w:sz w:val="32"/>
        </w:rPr>
        <w:t>2</w:t>
      </w:r>
      <w:r w:rsidR="00F0229C">
        <w:rPr>
          <w:rFonts w:ascii="Arial Narrow" w:hAnsi="Arial Narrow" w:cs="Open Sans"/>
          <w:sz w:val="32"/>
        </w:rPr>
        <w:t>..</w:t>
      </w:r>
      <w:proofErr w:type="gramEnd"/>
      <w:r w:rsidR="0023507A">
        <w:rPr>
          <w:rFonts w:ascii="Arial Narrow" w:hAnsi="Arial Narrow" w:cs="Open Sans"/>
          <w:sz w:val="32"/>
        </w:rPr>
        <w:t>/ 202</w:t>
      </w:r>
      <w:r w:rsidR="00F0229C">
        <w:rPr>
          <w:rFonts w:ascii="Arial Narrow" w:hAnsi="Arial Narrow" w:cs="Open Sans"/>
          <w:sz w:val="32"/>
        </w:rPr>
        <w:t>…</w:t>
      </w:r>
      <w:r w:rsidR="0023507A" w:rsidRPr="00477335">
        <w:rPr>
          <w:rFonts w:ascii="Arial Narrow" w:hAnsi="Arial Narrow" w:cs="Open Sans"/>
          <w:sz w:val="32"/>
        </w:rPr>
        <w:t>)</w:t>
      </w:r>
    </w:p>
    <w:p w14:paraId="652FBD96" w14:textId="77777777" w:rsidR="0023507A" w:rsidRPr="00477335" w:rsidRDefault="0023507A" w:rsidP="0023507A">
      <w:pPr>
        <w:jc w:val="center"/>
        <w:rPr>
          <w:rFonts w:ascii="Arial Narrow" w:hAnsi="Arial Narrow" w:cs="Open Sans"/>
          <w:sz w:val="32"/>
        </w:rPr>
      </w:pPr>
    </w:p>
    <w:p w14:paraId="73891AED" w14:textId="77777777" w:rsidR="0023507A" w:rsidRPr="00477335" w:rsidRDefault="0023507A" w:rsidP="0023507A">
      <w:pPr>
        <w:jc w:val="center"/>
        <w:rPr>
          <w:rFonts w:ascii="Arial Narrow" w:hAnsi="Arial Narrow" w:cs="Open Sans"/>
          <w:b/>
          <w:sz w:val="32"/>
        </w:rPr>
      </w:pPr>
      <w:r w:rsidRPr="00477335">
        <w:rPr>
          <w:rFonts w:ascii="Arial Narrow" w:hAnsi="Arial Narrow" w:cs="Open Sans"/>
          <w:b/>
          <w:sz w:val="32"/>
        </w:rPr>
        <w:t>Documento del Consiglio di Classe</w:t>
      </w:r>
    </w:p>
    <w:p w14:paraId="6DDAE477" w14:textId="77777777" w:rsidR="0023507A" w:rsidRPr="00477335" w:rsidRDefault="0023507A" w:rsidP="0023507A">
      <w:pPr>
        <w:jc w:val="center"/>
        <w:rPr>
          <w:rFonts w:ascii="Arial Narrow" w:hAnsi="Arial Narrow" w:cs="Open Sans"/>
          <w:b/>
          <w:sz w:val="32"/>
        </w:rPr>
      </w:pPr>
    </w:p>
    <w:p w14:paraId="017B9881" w14:textId="696C688A" w:rsidR="0023507A" w:rsidRPr="00477335" w:rsidRDefault="0023507A" w:rsidP="0023507A">
      <w:pPr>
        <w:jc w:val="center"/>
        <w:rPr>
          <w:rFonts w:ascii="Arial Narrow" w:hAnsi="Arial Narrow" w:cs="Open Sans"/>
          <w:b/>
          <w:sz w:val="32"/>
        </w:rPr>
      </w:pPr>
      <w:r w:rsidRPr="00477335">
        <w:rPr>
          <w:rFonts w:ascii="Arial Narrow" w:hAnsi="Arial Narrow" w:cs="Open Sans"/>
          <w:b/>
          <w:sz w:val="32"/>
        </w:rPr>
        <w:t xml:space="preserve"> </w:t>
      </w:r>
      <w:r>
        <w:rPr>
          <w:rFonts w:ascii="Arial Narrow" w:hAnsi="Arial Narrow" w:cs="Open Sans"/>
          <w:b/>
          <w:sz w:val="32"/>
        </w:rPr>
        <w:t xml:space="preserve">       </w:t>
      </w:r>
      <w:r w:rsidRPr="00477335">
        <w:rPr>
          <w:rFonts w:ascii="Arial Narrow" w:hAnsi="Arial Narrow" w:cs="Open Sans"/>
          <w:b/>
          <w:sz w:val="32"/>
        </w:rPr>
        <w:t xml:space="preserve"> </w:t>
      </w:r>
      <w:r>
        <w:rPr>
          <w:rFonts w:ascii="Arial Narrow" w:hAnsi="Arial Narrow" w:cs="Open Sans"/>
          <w:b/>
          <w:sz w:val="32"/>
        </w:rPr>
        <w:t>CLASSE</w:t>
      </w:r>
      <w:r w:rsidR="002A121C">
        <w:rPr>
          <w:rFonts w:ascii="Arial Narrow" w:hAnsi="Arial Narrow" w:cs="Open Sans"/>
          <w:b/>
          <w:sz w:val="32"/>
        </w:rPr>
        <w:t xml:space="preserve"> III</w:t>
      </w:r>
      <w:r>
        <w:rPr>
          <w:rFonts w:ascii="Arial Narrow" w:hAnsi="Arial Narrow" w:cs="Open Sans"/>
          <w:b/>
          <w:sz w:val="32"/>
        </w:rPr>
        <w:t xml:space="preserve"> </w:t>
      </w:r>
      <w:proofErr w:type="gramStart"/>
      <w:r>
        <w:rPr>
          <w:rFonts w:ascii="Arial Narrow" w:hAnsi="Arial Narrow" w:cs="Open Sans"/>
          <w:b/>
          <w:sz w:val="32"/>
        </w:rPr>
        <w:t>…….</w:t>
      </w:r>
      <w:proofErr w:type="gramEnd"/>
      <w:r>
        <w:rPr>
          <w:rFonts w:ascii="Arial Narrow" w:hAnsi="Arial Narrow" w:cs="Open Sans"/>
          <w:b/>
          <w:sz w:val="32"/>
        </w:rPr>
        <w:t>.</w:t>
      </w:r>
    </w:p>
    <w:p w14:paraId="7D96364C" w14:textId="77777777" w:rsidR="0023507A" w:rsidRDefault="0023507A" w:rsidP="0023507A">
      <w:pPr>
        <w:rPr>
          <w:rFonts w:ascii="Arial Narrow" w:hAnsi="Arial Narrow" w:cs="Open Sans"/>
        </w:rPr>
      </w:pPr>
    </w:p>
    <w:p w14:paraId="06ADEC9D" w14:textId="77777777" w:rsidR="0023507A" w:rsidRDefault="0023507A" w:rsidP="0023507A">
      <w:pPr>
        <w:rPr>
          <w:rFonts w:ascii="Arial Narrow" w:hAnsi="Arial Narrow" w:cs="Open Sans"/>
        </w:rPr>
      </w:pPr>
    </w:p>
    <w:p w14:paraId="42D05E6E" w14:textId="77777777" w:rsidR="00A267C5" w:rsidRDefault="00A267C5" w:rsidP="0023507A">
      <w:pPr>
        <w:rPr>
          <w:rFonts w:ascii="Arial Narrow" w:hAnsi="Arial Narrow" w:cs="Open Sans"/>
        </w:rPr>
      </w:pPr>
    </w:p>
    <w:p w14:paraId="3ABC4CCD" w14:textId="77777777" w:rsidR="00A267C5" w:rsidRDefault="00A267C5" w:rsidP="0023507A">
      <w:pPr>
        <w:rPr>
          <w:rFonts w:ascii="Arial Narrow" w:hAnsi="Arial Narrow" w:cs="Open Sans"/>
        </w:rPr>
      </w:pPr>
    </w:p>
    <w:p w14:paraId="495E2FC9" w14:textId="77777777" w:rsidR="00A267C5" w:rsidRDefault="00A267C5" w:rsidP="0023507A">
      <w:pPr>
        <w:rPr>
          <w:rFonts w:ascii="Arial Narrow" w:hAnsi="Arial Narrow" w:cs="Open Sans"/>
        </w:rPr>
      </w:pPr>
    </w:p>
    <w:p w14:paraId="0CDE6404" w14:textId="77777777" w:rsidR="00A267C5" w:rsidRDefault="00A267C5" w:rsidP="0023507A">
      <w:pPr>
        <w:rPr>
          <w:rFonts w:ascii="Arial Narrow" w:hAnsi="Arial Narrow" w:cs="Open Sans"/>
        </w:rPr>
      </w:pPr>
    </w:p>
    <w:p w14:paraId="595AEA5F" w14:textId="77777777" w:rsidR="0023507A" w:rsidRPr="00895F85" w:rsidRDefault="0023507A" w:rsidP="000C734D">
      <w:pPr>
        <w:jc w:val="center"/>
        <w:rPr>
          <w:rFonts w:ascii="Arial Narrow" w:hAnsi="Arial Narrow" w:cs="Open Sans"/>
        </w:rPr>
      </w:pPr>
    </w:p>
    <w:tbl>
      <w:tblPr>
        <w:tblpPr w:leftFromText="141" w:rightFromText="141"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4581"/>
      </w:tblGrid>
      <w:tr w:rsidR="0023507A" w:rsidRPr="00477335" w14:paraId="54DDFADE" w14:textId="77777777" w:rsidTr="000C734D">
        <w:tc>
          <w:tcPr>
            <w:tcW w:w="4581" w:type="dxa"/>
          </w:tcPr>
          <w:p w14:paraId="0FDE2637" w14:textId="77777777" w:rsidR="0023507A" w:rsidRPr="00477335" w:rsidRDefault="0023507A" w:rsidP="000C734D">
            <w:pPr>
              <w:rPr>
                <w:rFonts w:ascii="Arial Narrow" w:hAnsi="Arial Narrow" w:cs="Open Sans"/>
              </w:rPr>
            </w:pPr>
            <w:r w:rsidRPr="00477335">
              <w:rPr>
                <w:rFonts w:ascii="Arial Narrow" w:hAnsi="Arial Narrow" w:cs="Open Sans"/>
              </w:rPr>
              <w:t>IL COORDINATORE</w:t>
            </w:r>
          </w:p>
          <w:p w14:paraId="586CCE71" w14:textId="77777777" w:rsidR="0023507A" w:rsidRPr="00477335" w:rsidRDefault="0023507A" w:rsidP="000C734D">
            <w:pPr>
              <w:rPr>
                <w:rFonts w:ascii="Arial Narrow" w:hAnsi="Arial Narrow" w:cs="Open Sans"/>
              </w:rPr>
            </w:pPr>
          </w:p>
        </w:tc>
        <w:tc>
          <w:tcPr>
            <w:tcW w:w="4581" w:type="dxa"/>
          </w:tcPr>
          <w:p w14:paraId="6138A34F" w14:textId="77777777" w:rsidR="0023507A" w:rsidRPr="00477335" w:rsidRDefault="0023507A" w:rsidP="000C734D">
            <w:pPr>
              <w:jc w:val="center"/>
              <w:rPr>
                <w:rFonts w:ascii="Arial Narrow" w:hAnsi="Arial Narrow" w:cs="Open Sans"/>
              </w:rPr>
            </w:pPr>
          </w:p>
        </w:tc>
      </w:tr>
      <w:tr w:rsidR="0023507A" w:rsidRPr="00477335" w14:paraId="05FFE991" w14:textId="77777777" w:rsidTr="000C734D">
        <w:tc>
          <w:tcPr>
            <w:tcW w:w="4581" w:type="dxa"/>
          </w:tcPr>
          <w:p w14:paraId="62EE0970" w14:textId="77777777" w:rsidR="0023507A" w:rsidRPr="00477335" w:rsidRDefault="0023507A" w:rsidP="000C734D">
            <w:pPr>
              <w:rPr>
                <w:rFonts w:ascii="Arial Narrow" w:hAnsi="Arial Narrow" w:cs="Open Sans"/>
              </w:rPr>
            </w:pPr>
            <w:r w:rsidRPr="00477335">
              <w:rPr>
                <w:rFonts w:ascii="Arial Narrow" w:hAnsi="Arial Narrow" w:cs="Open Sans"/>
              </w:rPr>
              <w:t>IL DIRIGENTE SCOLASTICO</w:t>
            </w:r>
          </w:p>
          <w:p w14:paraId="60ECF204" w14:textId="77777777" w:rsidR="0023507A" w:rsidRPr="00477335" w:rsidRDefault="0023507A" w:rsidP="000C734D">
            <w:pPr>
              <w:jc w:val="center"/>
              <w:rPr>
                <w:rFonts w:ascii="Arial Narrow" w:hAnsi="Arial Narrow" w:cs="Open Sans"/>
              </w:rPr>
            </w:pPr>
          </w:p>
        </w:tc>
        <w:tc>
          <w:tcPr>
            <w:tcW w:w="4581" w:type="dxa"/>
          </w:tcPr>
          <w:p w14:paraId="7D0D659B" w14:textId="77777777" w:rsidR="0023507A" w:rsidRPr="00477335" w:rsidRDefault="0023507A" w:rsidP="000C734D">
            <w:pPr>
              <w:jc w:val="center"/>
              <w:rPr>
                <w:rFonts w:ascii="Arial Narrow" w:hAnsi="Arial Narrow" w:cs="Open Sans"/>
              </w:rPr>
            </w:pPr>
            <w:r>
              <w:rPr>
                <w:rFonts w:ascii="Arial Narrow" w:hAnsi="Arial Narrow" w:cs="Open Sans"/>
              </w:rPr>
              <w:t>Prof. Rocco Telesca</w:t>
            </w:r>
          </w:p>
        </w:tc>
      </w:tr>
    </w:tbl>
    <w:p w14:paraId="5CB7B389" w14:textId="3FEB08EF" w:rsidR="000C734D" w:rsidRDefault="000C734D" w:rsidP="0023507A">
      <w:pPr>
        <w:jc w:val="center"/>
        <w:rPr>
          <w:rFonts w:ascii="Arial Narrow" w:hAnsi="Arial Narrow" w:cs="Open Sans"/>
          <w:b/>
        </w:rPr>
        <w:sectPr w:rsidR="000C734D" w:rsidSect="00223822">
          <w:footerReference w:type="default" r:id="rId10"/>
          <w:headerReference w:type="first" r:id="rId11"/>
          <w:pgSz w:w="11905" w:h="16837"/>
          <w:pgMar w:top="1060" w:right="1276" w:bottom="1627" w:left="709" w:header="720" w:footer="720" w:gutter="0"/>
          <w:cols w:space="720"/>
          <w:titlePg/>
          <w:docGrid w:linePitch="326"/>
        </w:sectPr>
      </w:pPr>
    </w:p>
    <w:p w14:paraId="45B015B3" w14:textId="76333BAA" w:rsidR="0023507A" w:rsidRDefault="0023507A" w:rsidP="0023507A">
      <w:pPr>
        <w:jc w:val="center"/>
        <w:rPr>
          <w:rFonts w:ascii="Arial Narrow" w:hAnsi="Arial Narrow" w:cs="Open Sans"/>
          <w:b/>
        </w:rPr>
      </w:pPr>
      <w:r w:rsidRPr="00895F85">
        <w:rPr>
          <w:rFonts w:ascii="Arial Narrow" w:hAnsi="Arial Narrow" w:cs="Open Sans"/>
          <w:b/>
        </w:rPr>
        <w:lastRenderedPageBreak/>
        <w:t xml:space="preserve">SITUAZIONE </w:t>
      </w:r>
      <w:r w:rsidR="009F7A9E">
        <w:rPr>
          <w:rFonts w:ascii="Arial Narrow" w:hAnsi="Arial Narrow" w:cs="Open Sans"/>
          <w:b/>
        </w:rPr>
        <w:t xml:space="preserve">FINALE </w:t>
      </w:r>
      <w:r w:rsidRPr="00895F85">
        <w:rPr>
          <w:rFonts w:ascii="Arial Narrow" w:hAnsi="Arial Narrow" w:cs="Open Sans"/>
          <w:b/>
        </w:rPr>
        <w:t>DELLA CLASSE</w:t>
      </w:r>
    </w:p>
    <w:p w14:paraId="3915068A" w14:textId="77777777" w:rsidR="0033626B" w:rsidRDefault="0033626B" w:rsidP="0023507A">
      <w:pPr>
        <w:jc w:val="center"/>
        <w:rPr>
          <w:rFonts w:ascii="Arial Narrow" w:hAnsi="Arial Narrow" w:cs="Open Sans"/>
          <w:b/>
        </w:rPr>
      </w:pPr>
    </w:p>
    <w:p w14:paraId="4259B79E" w14:textId="77777777" w:rsidR="0033626B" w:rsidRDefault="0033626B" w:rsidP="0023507A">
      <w:pPr>
        <w:jc w:val="center"/>
        <w:rPr>
          <w:rFonts w:ascii="Arial Narrow" w:hAnsi="Arial Narrow" w:cs="Open Sans"/>
          <w:b/>
        </w:rPr>
      </w:pPr>
    </w:p>
    <w:p w14:paraId="6CD7F92F" w14:textId="77777777" w:rsidR="0033626B" w:rsidRDefault="0033626B" w:rsidP="0033626B">
      <w:pPr>
        <w:pStyle w:val="NormaleWeb"/>
        <w:snapToGrid w:val="0"/>
        <w:spacing w:before="0" w:after="0" w:line="254" w:lineRule="auto"/>
        <w:jc w:val="center"/>
        <w:rPr>
          <w:b/>
          <w:bCs/>
          <w:sz w:val="20"/>
          <w:szCs w:val="20"/>
        </w:rPr>
      </w:pPr>
    </w:p>
    <w:tbl>
      <w:tblPr>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3928"/>
        <w:gridCol w:w="4536"/>
        <w:gridCol w:w="3260"/>
      </w:tblGrid>
      <w:tr w:rsidR="0033626B" w14:paraId="1C24167D" w14:textId="77777777" w:rsidTr="0033626B">
        <w:trPr>
          <w:trHeight w:val="633"/>
        </w:trPr>
        <w:tc>
          <w:tcPr>
            <w:tcW w:w="2309" w:type="dxa"/>
            <w:tcBorders>
              <w:top w:val="single" w:sz="4" w:space="0" w:color="000000"/>
              <w:left w:val="single" w:sz="4" w:space="0" w:color="000000"/>
              <w:bottom w:val="single" w:sz="4" w:space="0" w:color="000000"/>
              <w:right w:val="single" w:sz="4" w:space="0" w:color="000000"/>
            </w:tcBorders>
            <w:hideMark/>
          </w:tcPr>
          <w:p w14:paraId="347F7EC7" w14:textId="77777777" w:rsidR="0033626B" w:rsidRDefault="0033626B">
            <w:pPr>
              <w:pStyle w:val="TableParagraph"/>
              <w:spacing w:before="1" w:line="256" w:lineRule="auto"/>
              <w:ind w:left="95" w:right="84"/>
              <w:jc w:val="cente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Numero</w:t>
            </w:r>
            <w:r>
              <w:rPr>
                <w:rFonts w:ascii="Times New Roman" w:hAnsi="Times New Roman" w:cs="Times New Roman"/>
                <w:spacing w:val="1"/>
                <w:kern w:val="2"/>
                <w:sz w:val="24"/>
                <w:szCs w:val="24"/>
                <w14:ligatures w14:val="standardContextual"/>
              </w:rPr>
              <w:t xml:space="preserve"> </w:t>
            </w:r>
            <w:r>
              <w:rPr>
                <w:rFonts w:ascii="Times New Roman" w:hAnsi="Times New Roman" w:cs="Times New Roman"/>
                <w:kern w:val="2"/>
                <w:sz w:val="24"/>
                <w:szCs w:val="24"/>
                <w14:ligatures w14:val="standardContextual"/>
              </w:rPr>
              <w:t>totale alunni</w:t>
            </w:r>
          </w:p>
        </w:tc>
        <w:tc>
          <w:tcPr>
            <w:tcW w:w="3928" w:type="dxa"/>
            <w:tcBorders>
              <w:top w:val="single" w:sz="4" w:space="0" w:color="000000"/>
              <w:left w:val="single" w:sz="4" w:space="0" w:color="000000"/>
              <w:bottom w:val="single" w:sz="4" w:space="0" w:color="000000"/>
              <w:right w:val="single" w:sz="4" w:space="0" w:color="000000"/>
            </w:tcBorders>
            <w:hideMark/>
          </w:tcPr>
          <w:p w14:paraId="1A2F7821" w14:textId="77777777" w:rsidR="0033626B" w:rsidRDefault="0033626B">
            <w:pPr>
              <w:pStyle w:val="TableParagraph"/>
              <w:spacing w:before="1" w:line="256" w:lineRule="auto"/>
              <w:ind w:left="275" w:right="275"/>
              <w:jc w:val="center"/>
              <w:rPr>
                <w:rFonts w:ascii="Times New Roman" w:hAnsi="Times New Roman" w:cs="Times New Roman"/>
                <w:i/>
                <w:kern w:val="2"/>
                <w:sz w:val="24"/>
                <w:szCs w:val="24"/>
                <w14:ligatures w14:val="standardContextual"/>
              </w:rPr>
            </w:pPr>
            <w:r>
              <w:rPr>
                <w:rFonts w:ascii="Times New Roman" w:hAnsi="Times New Roman" w:cs="Times New Roman"/>
                <w:i/>
                <w:kern w:val="2"/>
                <w:sz w:val="24"/>
                <w:szCs w:val="24"/>
                <w14:ligatures w14:val="standardContextual"/>
              </w:rPr>
              <w:t>maschi</w:t>
            </w:r>
          </w:p>
        </w:tc>
        <w:tc>
          <w:tcPr>
            <w:tcW w:w="4536" w:type="dxa"/>
            <w:tcBorders>
              <w:top w:val="single" w:sz="4" w:space="0" w:color="000000"/>
              <w:left w:val="single" w:sz="4" w:space="0" w:color="000000"/>
              <w:bottom w:val="single" w:sz="4" w:space="0" w:color="000000"/>
              <w:right w:val="single" w:sz="4" w:space="0" w:color="000000"/>
            </w:tcBorders>
            <w:hideMark/>
          </w:tcPr>
          <w:p w14:paraId="2A2049AE" w14:textId="77777777" w:rsidR="0033626B" w:rsidRDefault="0033626B">
            <w:pPr>
              <w:pStyle w:val="TableParagraph"/>
              <w:spacing w:before="1" w:line="256" w:lineRule="auto"/>
              <w:ind w:left="277" w:right="275"/>
              <w:jc w:val="center"/>
              <w:rPr>
                <w:rFonts w:ascii="Times New Roman" w:hAnsi="Times New Roman" w:cs="Times New Roman"/>
                <w:i/>
                <w:kern w:val="2"/>
                <w:sz w:val="24"/>
                <w:szCs w:val="24"/>
                <w14:ligatures w14:val="standardContextual"/>
              </w:rPr>
            </w:pPr>
            <w:r>
              <w:rPr>
                <w:rFonts w:ascii="Times New Roman" w:hAnsi="Times New Roman" w:cs="Times New Roman"/>
                <w:i/>
                <w:kern w:val="2"/>
                <w:sz w:val="24"/>
                <w:szCs w:val="24"/>
                <w14:ligatures w14:val="standardContextual"/>
              </w:rPr>
              <w:t>femmine</w:t>
            </w:r>
          </w:p>
        </w:tc>
        <w:tc>
          <w:tcPr>
            <w:tcW w:w="3260" w:type="dxa"/>
            <w:tcBorders>
              <w:top w:val="single" w:sz="4" w:space="0" w:color="000000"/>
              <w:left w:val="single" w:sz="4" w:space="0" w:color="000000"/>
              <w:bottom w:val="single" w:sz="4" w:space="0" w:color="000000"/>
              <w:right w:val="single" w:sz="4" w:space="0" w:color="000000"/>
            </w:tcBorders>
            <w:hideMark/>
          </w:tcPr>
          <w:p w14:paraId="33B75AD3" w14:textId="77777777" w:rsidR="0033626B" w:rsidRDefault="0033626B">
            <w:pPr>
              <w:pStyle w:val="TableParagraph"/>
              <w:spacing w:before="1" w:line="256" w:lineRule="auto"/>
              <w:ind w:left="111"/>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Che ripetono</w:t>
            </w:r>
          </w:p>
        </w:tc>
      </w:tr>
      <w:tr w:rsidR="0033626B" w14:paraId="57080BA2" w14:textId="77777777" w:rsidTr="0033626B">
        <w:trPr>
          <w:trHeight w:val="316"/>
        </w:trPr>
        <w:tc>
          <w:tcPr>
            <w:tcW w:w="2309" w:type="dxa"/>
            <w:tcBorders>
              <w:top w:val="single" w:sz="4" w:space="0" w:color="000000"/>
              <w:left w:val="single" w:sz="4" w:space="0" w:color="000000"/>
              <w:bottom w:val="single" w:sz="4" w:space="0" w:color="000000"/>
              <w:right w:val="single" w:sz="4" w:space="0" w:color="000000"/>
            </w:tcBorders>
          </w:tcPr>
          <w:p w14:paraId="2F7F77FA" w14:textId="77777777" w:rsidR="0033626B" w:rsidRDefault="0033626B">
            <w:pPr>
              <w:pStyle w:val="TableParagraph"/>
              <w:spacing w:before="1" w:line="256" w:lineRule="auto"/>
              <w:ind w:left="95" w:right="81"/>
              <w:jc w:val="center"/>
              <w:rPr>
                <w:rFonts w:ascii="Times New Roman" w:hAnsi="Times New Roman" w:cs="Times New Roman"/>
                <w:kern w:val="2"/>
                <w:sz w:val="24"/>
                <w:szCs w:val="24"/>
                <w14:ligatures w14:val="standardContextual"/>
              </w:rPr>
            </w:pPr>
          </w:p>
        </w:tc>
        <w:tc>
          <w:tcPr>
            <w:tcW w:w="3928" w:type="dxa"/>
            <w:tcBorders>
              <w:top w:val="single" w:sz="4" w:space="0" w:color="000000"/>
              <w:left w:val="single" w:sz="4" w:space="0" w:color="000000"/>
              <w:bottom w:val="single" w:sz="4" w:space="0" w:color="000000"/>
              <w:right w:val="single" w:sz="4" w:space="0" w:color="000000"/>
            </w:tcBorders>
          </w:tcPr>
          <w:p w14:paraId="482A7EFF" w14:textId="77777777" w:rsidR="0033626B" w:rsidRDefault="0033626B">
            <w:pPr>
              <w:pStyle w:val="TableParagraph"/>
              <w:spacing w:before="1" w:line="256" w:lineRule="auto"/>
              <w:jc w:val="center"/>
              <w:rPr>
                <w:rFonts w:ascii="Times New Roman" w:hAnsi="Times New Roman" w:cs="Times New Roman"/>
                <w:kern w:val="2"/>
                <w:sz w:val="24"/>
                <w:szCs w:val="24"/>
                <w14:ligatures w14:val="standardContextual"/>
              </w:rPr>
            </w:pPr>
          </w:p>
        </w:tc>
        <w:tc>
          <w:tcPr>
            <w:tcW w:w="4536" w:type="dxa"/>
            <w:tcBorders>
              <w:top w:val="single" w:sz="4" w:space="0" w:color="000000"/>
              <w:left w:val="single" w:sz="4" w:space="0" w:color="000000"/>
              <w:bottom w:val="single" w:sz="4" w:space="0" w:color="000000"/>
              <w:right w:val="single" w:sz="4" w:space="0" w:color="000000"/>
            </w:tcBorders>
          </w:tcPr>
          <w:p w14:paraId="2156D9ED" w14:textId="77777777" w:rsidR="0033626B" w:rsidRDefault="0033626B">
            <w:pPr>
              <w:pStyle w:val="TableParagraph"/>
              <w:spacing w:before="1" w:line="256" w:lineRule="auto"/>
              <w:ind w:left="277" w:right="271"/>
              <w:jc w:val="center"/>
              <w:rPr>
                <w:rFonts w:ascii="Times New Roman" w:hAnsi="Times New Roman" w:cs="Times New Roman"/>
                <w:kern w:val="2"/>
                <w:sz w:val="24"/>
                <w:szCs w:val="24"/>
                <w14:ligatures w14:val="standardContextual"/>
              </w:rPr>
            </w:pPr>
          </w:p>
        </w:tc>
        <w:tc>
          <w:tcPr>
            <w:tcW w:w="3260" w:type="dxa"/>
            <w:tcBorders>
              <w:top w:val="single" w:sz="4" w:space="0" w:color="000000"/>
              <w:left w:val="single" w:sz="4" w:space="0" w:color="000000"/>
              <w:bottom w:val="single" w:sz="4" w:space="0" w:color="000000"/>
              <w:right w:val="single" w:sz="4" w:space="0" w:color="000000"/>
            </w:tcBorders>
          </w:tcPr>
          <w:p w14:paraId="1BF3120C" w14:textId="77777777" w:rsidR="0033626B" w:rsidRDefault="0033626B">
            <w:pPr>
              <w:pStyle w:val="TableParagraph"/>
              <w:spacing w:before="1" w:line="256" w:lineRule="auto"/>
              <w:ind w:left="12"/>
              <w:jc w:val="center"/>
              <w:rPr>
                <w:rFonts w:ascii="Times New Roman" w:hAnsi="Times New Roman" w:cs="Times New Roman"/>
                <w:kern w:val="2"/>
                <w:sz w:val="24"/>
                <w:szCs w:val="24"/>
                <w14:ligatures w14:val="standardContextual"/>
              </w:rPr>
            </w:pPr>
          </w:p>
        </w:tc>
      </w:tr>
    </w:tbl>
    <w:p w14:paraId="6AB3254F" w14:textId="77777777" w:rsidR="0033626B" w:rsidRDefault="0033626B" w:rsidP="0033626B">
      <w:pPr>
        <w:pStyle w:val="Corpotesto"/>
        <w:spacing w:before="6" w:after="1"/>
      </w:pPr>
    </w:p>
    <w:tbl>
      <w:tblPr>
        <w:tblW w:w="1405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5"/>
        <w:gridCol w:w="7790"/>
      </w:tblGrid>
      <w:tr w:rsidR="0033626B" w14:paraId="3EADA144" w14:textId="77777777" w:rsidTr="0033626B">
        <w:trPr>
          <w:trHeight w:val="353"/>
        </w:trPr>
        <w:tc>
          <w:tcPr>
            <w:tcW w:w="6262" w:type="dxa"/>
            <w:tcBorders>
              <w:top w:val="single" w:sz="4" w:space="0" w:color="000000"/>
              <w:left w:val="single" w:sz="4" w:space="0" w:color="000000"/>
              <w:bottom w:val="single" w:sz="4" w:space="0" w:color="000000"/>
              <w:right w:val="single" w:sz="4" w:space="0" w:color="000000"/>
            </w:tcBorders>
            <w:hideMark/>
          </w:tcPr>
          <w:p w14:paraId="75AB3145" w14:textId="77777777" w:rsidR="0033626B" w:rsidRDefault="0033626B">
            <w:pPr>
              <w:pStyle w:val="TableParagraph"/>
              <w:spacing w:before="1" w:line="276" w:lineRule="auto"/>
              <w:ind w:left="110" w:right="881"/>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Alunni con PEI</w:t>
            </w:r>
          </w:p>
        </w:tc>
        <w:tc>
          <w:tcPr>
            <w:tcW w:w="7786" w:type="dxa"/>
            <w:tcBorders>
              <w:top w:val="single" w:sz="4" w:space="0" w:color="000000"/>
              <w:left w:val="single" w:sz="4" w:space="0" w:color="000000"/>
              <w:bottom w:val="single" w:sz="4" w:space="0" w:color="000000"/>
              <w:right w:val="single" w:sz="4" w:space="0" w:color="000000"/>
            </w:tcBorders>
            <w:hideMark/>
          </w:tcPr>
          <w:p w14:paraId="438E21A5" w14:textId="77777777" w:rsidR="0033626B" w:rsidRDefault="0033626B">
            <w:pPr>
              <w:pStyle w:val="TableParagraph"/>
              <w:spacing w:before="1" w:line="276" w:lineRule="auto"/>
              <w:ind w:left="110" w:right="1075"/>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Alunni con PDP</w:t>
            </w:r>
          </w:p>
        </w:tc>
      </w:tr>
      <w:tr w:rsidR="0033626B" w14:paraId="331A3C1E" w14:textId="77777777" w:rsidTr="0033626B">
        <w:trPr>
          <w:trHeight w:val="316"/>
        </w:trPr>
        <w:tc>
          <w:tcPr>
            <w:tcW w:w="6262" w:type="dxa"/>
            <w:tcBorders>
              <w:top w:val="single" w:sz="4" w:space="0" w:color="000000"/>
              <w:left w:val="single" w:sz="4" w:space="0" w:color="000000"/>
              <w:bottom w:val="single" w:sz="4" w:space="0" w:color="000000"/>
              <w:right w:val="single" w:sz="4" w:space="0" w:color="000000"/>
            </w:tcBorders>
          </w:tcPr>
          <w:p w14:paraId="5E4628CB" w14:textId="77777777" w:rsidR="0033626B" w:rsidRDefault="0033626B">
            <w:pPr>
              <w:pStyle w:val="TableParagraph"/>
              <w:spacing w:before="1" w:line="256" w:lineRule="auto"/>
              <w:ind w:left="13"/>
              <w:jc w:val="center"/>
              <w:rPr>
                <w:kern w:val="2"/>
                <w:sz w:val="20"/>
                <w:szCs w:val="20"/>
                <w14:ligatures w14:val="standardContextual"/>
              </w:rPr>
            </w:pPr>
          </w:p>
          <w:p w14:paraId="1082B07A" w14:textId="77777777" w:rsidR="0033626B" w:rsidRDefault="0033626B">
            <w:pPr>
              <w:pStyle w:val="TableParagraph"/>
              <w:spacing w:before="1" w:line="256" w:lineRule="auto"/>
              <w:ind w:left="13"/>
              <w:jc w:val="center"/>
              <w:rPr>
                <w:kern w:val="2"/>
                <w:sz w:val="20"/>
                <w:szCs w:val="20"/>
                <w14:ligatures w14:val="standardContextual"/>
              </w:rPr>
            </w:pPr>
          </w:p>
          <w:p w14:paraId="26107DE1" w14:textId="77777777" w:rsidR="0033626B" w:rsidRDefault="0033626B">
            <w:pPr>
              <w:pStyle w:val="TableParagraph"/>
              <w:spacing w:before="1" w:line="256" w:lineRule="auto"/>
              <w:ind w:left="13"/>
              <w:jc w:val="center"/>
              <w:rPr>
                <w:kern w:val="2"/>
                <w:sz w:val="20"/>
                <w:szCs w:val="20"/>
                <w14:ligatures w14:val="standardContextual"/>
              </w:rPr>
            </w:pPr>
          </w:p>
        </w:tc>
        <w:tc>
          <w:tcPr>
            <w:tcW w:w="7786" w:type="dxa"/>
            <w:tcBorders>
              <w:top w:val="single" w:sz="4" w:space="0" w:color="000000"/>
              <w:left w:val="single" w:sz="4" w:space="0" w:color="000000"/>
              <w:bottom w:val="single" w:sz="4" w:space="0" w:color="000000"/>
              <w:right w:val="single" w:sz="4" w:space="0" w:color="000000"/>
            </w:tcBorders>
          </w:tcPr>
          <w:p w14:paraId="61B9E1D9" w14:textId="77777777" w:rsidR="0033626B" w:rsidRDefault="0033626B">
            <w:pPr>
              <w:pStyle w:val="TableParagraph"/>
              <w:spacing w:before="1" w:line="256" w:lineRule="auto"/>
              <w:ind w:left="13"/>
              <w:jc w:val="center"/>
              <w:rPr>
                <w:kern w:val="2"/>
                <w:sz w:val="20"/>
                <w:szCs w:val="20"/>
                <w14:ligatures w14:val="standardContextual"/>
              </w:rPr>
            </w:pPr>
          </w:p>
        </w:tc>
      </w:tr>
    </w:tbl>
    <w:p w14:paraId="10810F29" w14:textId="77777777" w:rsidR="0033626B" w:rsidRDefault="0033626B" w:rsidP="0033626B">
      <w:pPr>
        <w:rPr>
          <w:rFonts w:ascii="Arial Narrow" w:hAnsi="Arial Narrow" w:cs="Open Sans"/>
        </w:rPr>
      </w:pPr>
    </w:p>
    <w:p w14:paraId="422F5D94" w14:textId="51370A0D" w:rsidR="0033626B" w:rsidRDefault="0033626B" w:rsidP="0033626B">
      <w:r>
        <w:t>ALUNNI CHE SI SONO AVVALSI DELL’ATTIVITA’ ALTERNATIVA</w:t>
      </w:r>
    </w:p>
    <w:p w14:paraId="2E25CDC2" w14:textId="77777777" w:rsidR="0033626B" w:rsidRDefault="0033626B" w:rsidP="0033626B"/>
    <w:tbl>
      <w:tblPr>
        <w:tblStyle w:val="Grigliatabella"/>
        <w:tblW w:w="0" w:type="auto"/>
        <w:tblInd w:w="137" w:type="dxa"/>
        <w:tblLook w:val="04A0" w:firstRow="1" w:lastRow="0" w:firstColumn="1" w:lastColumn="0" w:noHBand="0" w:noVBand="1"/>
      </w:tblPr>
      <w:tblGrid>
        <w:gridCol w:w="6933"/>
        <w:gridCol w:w="7070"/>
      </w:tblGrid>
      <w:tr w:rsidR="0033626B" w14:paraId="09C6E189" w14:textId="77777777" w:rsidTr="00242591">
        <w:tc>
          <w:tcPr>
            <w:tcW w:w="6933" w:type="dxa"/>
            <w:tcBorders>
              <w:top w:val="single" w:sz="4" w:space="0" w:color="auto"/>
              <w:left w:val="single" w:sz="4" w:space="0" w:color="auto"/>
              <w:bottom w:val="single" w:sz="4" w:space="0" w:color="auto"/>
              <w:right w:val="single" w:sz="4" w:space="0" w:color="auto"/>
            </w:tcBorders>
          </w:tcPr>
          <w:p w14:paraId="7B5360E4" w14:textId="77777777" w:rsidR="0033626B" w:rsidRDefault="0033626B"/>
          <w:p w14:paraId="48B90DBA" w14:textId="77777777" w:rsidR="0033626B" w:rsidRDefault="0033626B"/>
        </w:tc>
        <w:tc>
          <w:tcPr>
            <w:tcW w:w="7070" w:type="dxa"/>
            <w:tcBorders>
              <w:top w:val="single" w:sz="4" w:space="0" w:color="auto"/>
              <w:left w:val="single" w:sz="4" w:space="0" w:color="auto"/>
              <w:bottom w:val="single" w:sz="4" w:space="0" w:color="auto"/>
              <w:right w:val="single" w:sz="4" w:space="0" w:color="auto"/>
            </w:tcBorders>
          </w:tcPr>
          <w:p w14:paraId="7E507EFE" w14:textId="3FC13841" w:rsidR="0033626B" w:rsidRDefault="0033626B">
            <w:r>
              <w:t>Attività didattiche e formative. L'attività è oggetto di valutazione</w:t>
            </w:r>
          </w:p>
          <w:p w14:paraId="7124E216" w14:textId="77777777" w:rsidR="0033626B" w:rsidRDefault="0033626B"/>
          <w:p w14:paraId="2F026419" w14:textId="77777777" w:rsidR="0033626B" w:rsidRDefault="0033626B"/>
        </w:tc>
      </w:tr>
      <w:tr w:rsidR="0033626B" w14:paraId="7832E1B5" w14:textId="77777777" w:rsidTr="00242591">
        <w:tc>
          <w:tcPr>
            <w:tcW w:w="6933" w:type="dxa"/>
            <w:tcBorders>
              <w:top w:val="single" w:sz="4" w:space="0" w:color="auto"/>
              <w:left w:val="single" w:sz="4" w:space="0" w:color="auto"/>
              <w:bottom w:val="single" w:sz="4" w:space="0" w:color="auto"/>
              <w:right w:val="single" w:sz="4" w:space="0" w:color="auto"/>
            </w:tcBorders>
          </w:tcPr>
          <w:p w14:paraId="2DC6FF11" w14:textId="77777777" w:rsidR="0033626B" w:rsidRDefault="0033626B"/>
          <w:p w14:paraId="4633EECA" w14:textId="77777777" w:rsidR="0033626B" w:rsidRDefault="0033626B"/>
        </w:tc>
        <w:tc>
          <w:tcPr>
            <w:tcW w:w="7070" w:type="dxa"/>
            <w:tcBorders>
              <w:top w:val="single" w:sz="4" w:space="0" w:color="auto"/>
              <w:left w:val="single" w:sz="4" w:space="0" w:color="auto"/>
              <w:bottom w:val="single" w:sz="4" w:space="0" w:color="auto"/>
              <w:right w:val="single" w:sz="4" w:space="0" w:color="auto"/>
            </w:tcBorders>
          </w:tcPr>
          <w:p w14:paraId="515C9D63" w14:textId="77777777" w:rsidR="0033626B" w:rsidRDefault="0033626B">
            <w:r>
              <w:t>Attività di studio e/o di ricerca individuali con assistenza di personale docente</w:t>
            </w:r>
          </w:p>
          <w:p w14:paraId="690ECF48" w14:textId="77777777" w:rsidR="0033626B" w:rsidRDefault="0033626B"/>
        </w:tc>
      </w:tr>
      <w:tr w:rsidR="0033626B" w14:paraId="66F35372" w14:textId="77777777" w:rsidTr="00242591">
        <w:tc>
          <w:tcPr>
            <w:tcW w:w="6933" w:type="dxa"/>
            <w:tcBorders>
              <w:top w:val="single" w:sz="4" w:space="0" w:color="auto"/>
              <w:left w:val="single" w:sz="4" w:space="0" w:color="auto"/>
              <w:bottom w:val="single" w:sz="4" w:space="0" w:color="auto"/>
              <w:right w:val="single" w:sz="4" w:space="0" w:color="auto"/>
            </w:tcBorders>
          </w:tcPr>
          <w:p w14:paraId="5309D3D0" w14:textId="77777777" w:rsidR="0033626B" w:rsidRDefault="0033626B"/>
        </w:tc>
        <w:tc>
          <w:tcPr>
            <w:tcW w:w="7070" w:type="dxa"/>
            <w:tcBorders>
              <w:top w:val="single" w:sz="4" w:space="0" w:color="auto"/>
              <w:left w:val="single" w:sz="4" w:space="0" w:color="auto"/>
              <w:bottom w:val="single" w:sz="4" w:space="0" w:color="auto"/>
              <w:right w:val="single" w:sz="4" w:space="0" w:color="auto"/>
            </w:tcBorders>
            <w:hideMark/>
          </w:tcPr>
          <w:p w14:paraId="3B0FC487" w14:textId="77777777" w:rsidR="0033626B" w:rsidRDefault="0033626B">
            <w:pPr>
              <w:rPr>
                <w:rFonts w:ascii="Cambria Math" w:hAnsi="Cambria Math" w:cs="Cambria Math"/>
              </w:rPr>
            </w:pPr>
            <w:r>
              <w:t>Non frequenza della scuola nelle ore di insegnamento della Religione Cattolica (solo in caso di coincidenza con la prima/ ultima ora di lezione)</w:t>
            </w:r>
          </w:p>
        </w:tc>
      </w:tr>
    </w:tbl>
    <w:p w14:paraId="1FD5258A" w14:textId="77777777" w:rsidR="0033626B" w:rsidRDefault="0033626B" w:rsidP="0033626B"/>
    <w:p w14:paraId="4F0DF2E7" w14:textId="77777777" w:rsidR="0033626B" w:rsidRDefault="0033626B" w:rsidP="0033626B">
      <w:pPr>
        <w:suppressAutoHyphens w:val="0"/>
        <w:spacing w:after="160" w:line="256" w:lineRule="auto"/>
        <w:rPr>
          <w:rFonts w:eastAsia="Calibri"/>
          <w:lang w:eastAsia="en-US"/>
        </w:rPr>
      </w:pPr>
      <w:r>
        <w:rPr>
          <w:rFonts w:eastAsia="Calibri"/>
          <w:lang w:eastAsia="en-US"/>
        </w:rPr>
        <w:br w:type="page"/>
      </w:r>
    </w:p>
    <w:p w14:paraId="652C649A" w14:textId="38B1AAAA" w:rsidR="0033626B" w:rsidRDefault="0033626B" w:rsidP="0033626B">
      <w:pPr>
        <w:suppressAutoHyphens w:val="0"/>
        <w:spacing w:after="200" w:line="360" w:lineRule="auto"/>
        <w:jc w:val="both"/>
        <w:rPr>
          <w:rFonts w:eastAsia="Calibri"/>
          <w:lang w:eastAsia="en-US"/>
        </w:rPr>
      </w:pPr>
      <w:r>
        <w:rPr>
          <w:rFonts w:eastAsia="Calibri"/>
          <w:lang w:eastAsia="en-US"/>
        </w:rPr>
        <w:lastRenderedPageBreak/>
        <w:t>ALUNNI CHE HANNO FREQUENTANO LO STRUMENTO MUSICALE</w:t>
      </w:r>
    </w:p>
    <w:tbl>
      <w:tblPr>
        <w:tblW w:w="9825" w:type="dxa"/>
        <w:tblInd w:w="24" w:type="dxa"/>
        <w:tblLayout w:type="fixed"/>
        <w:tblLook w:val="04A0" w:firstRow="1" w:lastRow="0" w:firstColumn="1" w:lastColumn="0" w:noHBand="0" w:noVBand="1"/>
      </w:tblPr>
      <w:tblGrid>
        <w:gridCol w:w="2239"/>
        <w:gridCol w:w="7586"/>
      </w:tblGrid>
      <w:tr w:rsidR="0033626B" w14:paraId="24A49C2C" w14:textId="77777777" w:rsidTr="0033626B">
        <w:trPr>
          <w:trHeight w:val="372"/>
        </w:trPr>
        <w:tc>
          <w:tcPr>
            <w:tcW w:w="2239" w:type="dxa"/>
            <w:tcBorders>
              <w:top w:val="single" w:sz="4" w:space="0" w:color="000000"/>
              <w:left w:val="single" w:sz="4" w:space="0" w:color="000000"/>
              <w:bottom w:val="single" w:sz="4" w:space="0" w:color="000000"/>
              <w:right w:val="nil"/>
            </w:tcBorders>
            <w:hideMark/>
          </w:tcPr>
          <w:p w14:paraId="731C5C3B" w14:textId="77777777" w:rsidR="0033626B" w:rsidRDefault="0033626B">
            <w:pPr>
              <w:tabs>
                <w:tab w:val="left" w:pos="450"/>
              </w:tabs>
              <w:spacing w:line="100" w:lineRule="atLeast"/>
              <w:ind w:left="132" w:right="-3"/>
              <w:rPr>
                <w:bCs/>
                <w:iCs/>
                <w:kern w:val="2"/>
                <w14:ligatures w14:val="standardContextual"/>
              </w:rPr>
            </w:pPr>
            <w:r>
              <w:rPr>
                <w:bCs/>
                <w:iCs/>
                <w:kern w:val="2"/>
                <w14:ligatures w14:val="standardContextual"/>
              </w:rPr>
              <w:t>STRUMENTO</w:t>
            </w:r>
          </w:p>
        </w:tc>
        <w:tc>
          <w:tcPr>
            <w:tcW w:w="7586" w:type="dxa"/>
            <w:tcBorders>
              <w:top w:val="single" w:sz="4" w:space="0" w:color="000000"/>
              <w:left w:val="single" w:sz="4" w:space="0" w:color="000000"/>
              <w:bottom w:val="single" w:sz="4" w:space="0" w:color="000000"/>
              <w:right w:val="single" w:sz="4" w:space="0" w:color="000000"/>
            </w:tcBorders>
            <w:hideMark/>
          </w:tcPr>
          <w:p w14:paraId="220B400B" w14:textId="77777777" w:rsidR="0033626B" w:rsidRDefault="0033626B">
            <w:pPr>
              <w:suppressAutoHyphens w:val="0"/>
              <w:spacing w:after="200" w:line="276" w:lineRule="auto"/>
              <w:jc w:val="center"/>
              <w:rPr>
                <w:rFonts w:eastAsia="Calibri"/>
                <w:kern w:val="2"/>
                <w:lang w:eastAsia="en-US"/>
                <w14:ligatures w14:val="standardContextual"/>
              </w:rPr>
            </w:pPr>
            <w:r>
              <w:rPr>
                <w:rFonts w:eastAsia="Calibri"/>
                <w:kern w:val="2"/>
                <w:lang w:eastAsia="en-US"/>
                <w14:ligatures w14:val="standardContextual"/>
              </w:rPr>
              <w:t>ALUNNI</w:t>
            </w:r>
          </w:p>
        </w:tc>
      </w:tr>
      <w:tr w:rsidR="0033626B" w14:paraId="46C10A43" w14:textId="77777777" w:rsidTr="0033626B">
        <w:trPr>
          <w:trHeight w:val="1011"/>
        </w:trPr>
        <w:tc>
          <w:tcPr>
            <w:tcW w:w="2239" w:type="dxa"/>
            <w:tcBorders>
              <w:top w:val="single" w:sz="4" w:space="0" w:color="000000"/>
              <w:left w:val="single" w:sz="4" w:space="0" w:color="000000"/>
              <w:bottom w:val="single" w:sz="4" w:space="0" w:color="000000"/>
              <w:right w:val="nil"/>
            </w:tcBorders>
            <w:hideMark/>
          </w:tcPr>
          <w:p w14:paraId="5A0803F9" w14:textId="77777777" w:rsidR="0033626B" w:rsidRDefault="0033626B">
            <w:pPr>
              <w:rPr>
                <w:rFonts w:eastAsia="Calibri"/>
                <w:kern w:val="2"/>
                <w:lang w:eastAsia="en-US"/>
                <w14:ligatures w14:val="standardContextual"/>
              </w:rPr>
            </w:pPr>
          </w:p>
        </w:tc>
        <w:tc>
          <w:tcPr>
            <w:tcW w:w="7586" w:type="dxa"/>
            <w:tcBorders>
              <w:top w:val="single" w:sz="4" w:space="0" w:color="000000"/>
              <w:left w:val="single" w:sz="4" w:space="0" w:color="000000"/>
              <w:bottom w:val="single" w:sz="4" w:space="0" w:color="000000"/>
              <w:right w:val="single" w:sz="4" w:space="0" w:color="000000"/>
            </w:tcBorders>
            <w:hideMark/>
          </w:tcPr>
          <w:p w14:paraId="008D45F2" w14:textId="77777777" w:rsidR="0033626B" w:rsidRDefault="0033626B">
            <w:pPr>
              <w:suppressAutoHyphens w:val="0"/>
              <w:spacing w:line="256" w:lineRule="auto"/>
              <w:rPr>
                <w:rFonts w:asciiTheme="minorHAnsi" w:eastAsiaTheme="minorHAnsi" w:hAnsiTheme="minorHAnsi" w:cstheme="minorBidi"/>
                <w:sz w:val="20"/>
                <w:szCs w:val="20"/>
                <w:lang w:eastAsia="it-IT"/>
              </w:rPr>
            </w:pPr>
          </w:p>
        </w:tc>
      </w:tr>
    </w:tbl>
    <w:p w14:paraId="76B392C4" w14:textId="77777777" w:rsidR="0033626B" w:rsidRDefault="0033626B" w:rsidP="0033626B">
      <w:pPr>
        <w:pStyle w:val="Paragrafoelenco"/>
        <w:tabs>
          <w:tab w:val="left" w:pos="357"/>
        </w:tabs>
        <w:spacing w:before="1" w:line="276" w:lineRule="auto"/>
        <w:ind w:left="112" w:right="2300"/>
        <w:rPr>
          <w:b/>
          <w:bCs/>
        </w:rPr>
      </w:pPr>
    </w:p>
    <w:p w14:paraId="62125A1E" w14:textId="77777777" w:rsidR="0033626B" w:rsidRDefault="0033626B" w:rsidP="0033626B"/>
    <w:p w14:paraId="751826E8" w14:textId="6AF292C9" w:rsidR="0033626B" w:rsidRDefault="0033626B" w:rsidP="0033626B">
      <w:pPr>
        <w:spacing w:line="276" w:lineRule="auto"/>
        <w:ind w:left="142"/>
        <w:jc w:val="both"/>
      </w:pPr>
      <w:r>
        <w:rPr>
          <w:rFonts w:ascii="Calibri Light" w:hAnsi="Calibri Light" w:cs="Calibri Light"/>
          <w:sz w:val="40"/>
          <w:szCs w:val="40"/>
        </w:rPr>
        <w:t xml:space="preserve">□ </w:t>
      </w:r>
      <w:r>
        <w:t xml:space="preserve">In classe è stato presente l’insegnante di sostegno per n. ………... ore settimanali </w:t>
      </w:r>
    </w:p>
    <w:p w14:paraId="3A9995B5" w14:textId="77777777" w:rsidR="0033626B" w:rsidRDefault="0033626B" w:rsidP="0033626B">
      <w:pPr>
        <w:spacing w:line="276" w:lineRule="auto"/>
        <w:ind w:left="142"/>
        <w:jc w:val="both"/>
      </w:pPr>
    </w:p>
    <w:p w14:paraId="31110B4F" w14:textId="7EA359CD" w:rsidR="0033626B" w:rsidRDefault="0033626B" w:rsidP="0033626B">
      <w:pPr>
        <w:spacing w:line="276" w:lineRule="auto"/>
        <w:ind w:left="142"/>
        <w:jc w:val="both"/>
      </w:pPr>
      <w:r>
        <w:rPr>
          <w:rFonts w:ascii="Calibri Light" w:hAnsi="Calibri Light" w:cs="Calibri Light"/>
          <w:sz w:val="40"/>
          <w:szCs w:val="40"/>
        </w:rPr>
        <w:t xml:space="preserve">□ </w:t>
      </w:r>
      <w:r>
        <w:t>In classe non è stato presente l’insegnante di sostegno</w:t>
      </w:r>
    </w:p>
    <w:p w14:paraId="644852E4" w14:textId="77777777" w:rsidR="0033626B" w:rsidRPr="00895F85" w:rsidRDefault="0033626B" w:rsidP="0033626B">
      <w:pPr>
        <w:rPr>
          <w:rFonts w:ascii="Arial Narrow" w:hAnsi="Arial Narrow" w:cs="Open Sans"/>
          <w:b/>
        </w:rPr>
      </w:pPr>
    </w:p>
    <w:p w14:paraId="0F3D4C72" w14:textId="77777777" w:rsidR="0023507A" w:rsidRPr="00895F85" w:rsidRDefault="0023507A" w:rsidP="0023507A">
      <w:pPr>
        <w:rPr>
          <w:rFonts w:ascii="Arial Narrow" w:hAnsi="Arial Narrow" w:cs="Open Sans"/>
          <w:b/>
        </w:rPr>
      </w:pPr>
    </w:p>
    <w:p w14:paraId="4C3E68BD" w14:textId="5785FB70" w:rsidR="00814820" w:rsidRDefault="00814820" w:rsidP="0023507A">
      <w:pPr>
        <w:pStyle w:val="Paragrafoelenco"/>
        <w:tabs>
          <w:tab w:val="left" w:pos="357"/>
        </w:tabs>
        <w:spacing w:before="1" w:line="278" w:lineRule="auto"/>
        <w:ind w:left="112" w:right="2300"/>
        <w:rPr>
          <w:b/>
          <w:bCs/>
        </w:rPr>
      </w:pPr>
      <w:r>
        <w:rPr>
          <w:b/>
          <w:bCs/>
        </w:rPr>
        <w:t>ATTEGGIAMENTO METACOGNITIVO</w:t>
      </w:r>
    </w:p>
    <w:p w14:paraId="0A40A4A5" w14:textId="12DE6745" w:rsidR="009F7A9E" w:rsidRPr="001469CC" w:rsidRDefault="0023507A" w:rsidP="009F7A9E">
      <w:pPr>
        <w:pStyle w:val="Paragrafoelenco"/>
        <w:tabs>
          <w:tab w:val="left" w:pos="142"/>
        </w:tabs>
        <w:spacing w:before="1" w:line="278" w:lineRule="auto"/>
        <w:ind w:left="112" w:right="2300"/>
      </w:pPr>
      <w:r>
        <w:rPr>
          <w:b/>
          <w:bCs/>
        </w:rPr>
        <w:tab/>
      </w:r>
      <w:r w:rsidR="009F7A9E" w:rsidRPr="001469CC">
        <w:t xml:space="preserve">A conclusione dell’anno scolastico, </w:t>
      </w:r>
      <w:r w:rsidR="001469CC">
        <w:t>la classe ha mostrato di:</w:t>
      </w:r>
    </w:p>
    <w:p w14:paraId="7FD041E9" w14:textId="09C899F1" w:rsidR="0023507A" w:rsidRDefault="004C2B69" w:rsidP="0023507A">
      <w:pPr>
        <w:pStyle w:val="Paragrafoelenco"/>
        <w:widowControl w:val="0"/>
        <w:tabs>
          <w:tab w:val="left" w:pos="391"/>
        </w:tabs>
        <w:suppressAutoHyphens w:val="0"/>
        <w:autoSpaceDE w:val="0"/>
        <w:autoSpaceDN w:val="0"/>
        <w:spacing w:before="240" w:after="240" w:line="275" w:lineRule="exact"/>
        <w:ind w:left="390" w:right="349"/>
        <w:rPr>
          <w:spacing w:val="-2"/>
        </w:rPr>
      </w:pPr>
      <w:r w:rsidRPr="004C2B69">
        <w:rPr>
          <w:rFonts w:ascii="Calibri Light" w:hAnsi="Calibri Light" w:cs="Calibri Light"/>
          <w:sz w:val="40"/>
          <w:szCs w:val="40"/>
        </w:rPr>
        <w:t>□</w:t>
      </w:r>
      <w:r w:rsidR="0023507A" w:rsidRPr="00526DDF">
        <w:t xml:space="preserve"> Rispettare</w:t>
      </w:r>
      <w:r w:rsidR="0023507A" w:rsidRPr="00526DDF">
        <w:rPr>
          <w:spacing w:val="10"/>
        </w:rPr>
        <w:t xml:space="preserve"> </w:t>
      </w:r>
      <w:r w:rsidR="0023507A" w:rsidRPr="00526DDF">
        <w:t>le</w:t>
      </w:r>
      <w:r w:rsidR="0023507A" w:rsidRPr="00526DDF">
        <w:rPr>
          <w:spacing w:val="4"/>
        </w:rPr>
        <w:t xml:space="preserve"> </w:t>
      </w:r>
      <w:r w:rsidR="0023507A" w:rsidRPr="00526DDF">
        <w:t>regole</w:t>
      </w:r>
      <w:r w:rsidR="001469CC">
        <w:t xml:space="preserve">       </w:t>
      </w:r>
      <w:r w:rsidR="0023507A" w:rsidRPr="00526DDF">
        <w:rPr>
          <w:spacing w:val="5"/>
        </w:rPr>
        <w:t xml:space="preserve"> </w:t>
      </w:r>
      <w:r w:rsidR="00DE280D">
        <w:rPr>
          <w:spacing w:val="5"/>
        </w:rPr>
        <w:tab/>
      </w:r>
      <w:r w:rsidR="00DE280D">
        <w:rPr>
          <w:spacing w:val="5"/>
        </w:rPr>
        <w:tab/>
        <w:t xml:space="preserve"> </w:t>
      </w:r>
      <w:r w:rsidRPr="004C2B69">
        <w:rPr>
          <w:rFonts w:ascii="Calibri Light" w:hAnsi="Calibri Light" w:cs="Calibri Light"/>
          <w:sz w:val="40"/>
          <w:szCs w:val="40"/>
        </w:rPr>
        <w:t>□</w:t>
      </w:r>
      <w:r w:rsidR="0023507A" w:rsidRPr="00526DDF">
        <w:t xml:space="preserve"> Manifestare</w:t>
      </w:r>
      <w:r w:rsidR="0023507A" w:rsidRPr="00526DDF">
        <w:rPr>
          <w:spacing w:val="10"/>
        </w:rPr>
        <w:t xml:space="preserve"> </w:t>
      </w:r>
      <w:r w:rsidR="0023507A" w:rsidRPr="00526DDF">
        <w:t>atteggiamenti</w:t>
      </w:r>
      <w:r w:rsidR="0023507A" w:rsidRPr="00526DDF">
        <w:rPr>
          <w:spacing w:val="5"/>
        </w:rPr>
        <w:t xml:space="preserve"> </w:t>
      </w:r>
      <w:r w:rsidR="0023507A" w:rsidRPr="00526DDF">
        <w:t>positivi</w:t>
      </w:r>
      <w:r w:rsidR="0023507A" w:rsidRPr="00526DDF">
        <w:rPr>
          <w:spacing w:val="10"/>
        </w:rPr>
        <w:t xml:space="preserve"> </w:t>
      </w:r>
      <w:r w:rsidR="0023507A" w:rsidRPr="00526DDF">
        <w:t xml:space="preserve">nei </w:t>
      </w:r>
      <w:r w:rsidR="0023507A" w:rsidRPr="00526DDF">
        <w:rPr>
          <w:spacing w:val="-57"/>
        </w:rPr>
        <w:t xml:space="preserve">  </w:t>
      </w:r>
      <w:r w:rsidR="0023507A" w:rsidRPr="00526DDF">
        <w:rPr>
          <w:spacing w:val="-1"/>
        </w:rPr>
        <w:t>confronti</w:t>
      </w:r>
      <w:r w:rsidR="0023507A" w:rsidRPr="00526DDF">
        <w:rPr>
          <w:spacing w:val="-9"/>
        </w:rPr>
        <w:t xml:space="preserve"> </w:t>
      </w:r>
      <w:r w:rsidR="0023507A" w:rsidRPr="00526DDF">
        <w:t>delle</w:t>
      </w:r>
      <w:r w:rsidR="0023507A" w:rsidRPr="00526DDF">
        <w:rPr>
          <w:spacing w:val="-15"/>
        </w:rPr>
        <w:t xml:space="preserve"> </w:t>
      </w:r>
      <w:r w:rsidR="0023507A" w:rsidRPr="00526DDF">
        <w:t>persone</w:t>
      </w:r>
      <w:r w:rsidR="0023507A" w:rsidRPr="00526DDF">
        <w:rPr>
          <w:spacing w:val="-10"/>
        </w:rPr>
        <w:t xml:space="preserve"> </w:t>
      </w:r>
      <w:r w:rsidR="0023507A" w:rsidRPr="00526DDF">
        <w:t>e</w:t>
      </w:r>
      <w:r w:rsidR="0023507A" w:rsidRPr="00526DDF">
        <w:rPr>
          <w:spacing w:val="-11"/>
        </w:rPr>
        <w:t xml:space="preserve"> </w:t>
      </w:r>
      <w:r w:rsidR="0023507A" w:rsidRPr="00526DDF">
        <w:t>delle</w:t>
      </w:r>
      <w:r w:rsidR="0023507A" w:rsidRPr="00526DDF">
        <w:rPr>
          <w:spacing w:val="-15"/>
        </w:rPr>
        <w:t xml:space="preserve"> </w:t>
      </w:r>
      <w:r w:rsidR="0023507A" w:rsidRPr="00526DDF">
        <w:t>strutture</w:t>
      </w:r>
      <w:r w:rsidR="0023507A" w:rsidRPr="00526DDF">
        <w:rPr>
          <w:spacing w:val="-14"/>
        </w:rPr>
        <w:t xml:space="preserve"> </w:t>
      </w:r>
      <w:r w:rsidR="0023507A" w:rsidRPr="00526DDF">
        <w:t>scolastiche</w:t>
      </w:r>
      <w:r w:rsidR="0023507A" w:rsidRPr="00526DDF">
        <w:rPr>
          <w:spacing w:val="-2"/>
        </w:rPr>
        <w:t xml:space="preserve"> </w:t>
      </w:r>
    </w:p>
    <w:p w14:paraId="737D74F6" w14:textId="415702B4" w:rsidR="0023507A" w:rsidRDefault="004C2B69" w:rsidP="0023507A">
      <w:pPr>
        <w:pStyle w:val="Paragrafoelenco"/>
        <w:widowControl w:val="0"/>
        <w:tabs>
          <w:tab w:val="left" w:pos="391"/>
        </w:tabs>
        <w:suppressAutoHyphens w:val="0"/>
        <w:autoSpaceDE w:val="0"/>
        <w:autoSpaceDN w:val="0"/>
        <w:spacing w:before="240" w:after="240" w:line="275" w:lineRule="exact"/>
        <w:ind w:left="390" w:right="349"/>
      </w:pPr>
      <w:r w:rsidRPr="004C2B69">
        <w:rPr>
          <w:rFonts w:ascii="Calibri Light" w:hAnsi="Calibri Light" w:cs="Calibri Light"/>
          <w:sz w:val="40"/>
          <w:szCs w:val="40"/>
        </w:rPr>
        <w:t>□</w:t>
      </w:r>
      <w:r w:rsidR="0023507A" w:rsidRPr="00526DDF">
        <w:rPr>
          <w:spacing w:val="-12"/>
        </w:rPr>
        <w:t xml:space="preserve"> R</w:t>
      </w:r>
      <w:r w:rsidR="0023507A" w:rsidRPr="00526DDF">
        <w:t>ispettare</w:t>
      </w:r>
      <w:r w:rsidR="0023507A" w:rsidRPr="00526DDF">
        <w:rPr>
          <w:spacing w:val="-9"/>
        </w:rPr>
        <w:t xml:space="preserve"> </w:t>
      </w:r>
      <w:r w:rsidR="0023507A" w:rsidRPr="00526DDF">
        <w:t>gli</w:t>
      </w:r>
      <w:r w:rsidR="0023507A" w:rsidRPr="00526DDF">
        <w:rPr>
          <w:spacing w:val="-9"/>
        </w:rPr>
        <w:t xml:space="preserve"> </w:t>
      </w:r>
      <w:r w:rsidR="0023507A" w:rsidRPr="00526DDF">
        <w:t>impegni</w:t>
      </w:r>
      <w:r w:rsidR="0023507A" w:rsidRPr="00526DDF">
        <w:rPr>
          <w:spacing w:val="-13"/>
        </w:rPr>
        <w:t xml:space="preserve"> </w:t>
      </w:r>
      <w:r w:rsidR="0023507A" w:rsidRPr="00526DDF">
        <w:t>scolastici</w:t>
      </w:r>
      <w:r w:rsidR="001469CC">
        <w:rPr>
          <w:spacing w:val="40"/>
        </w:rPr>
        <w:t xml:space="preserve">    </w:t>
      </w:r>
      <w:r w:rsidR="00DE280D">
        <w:rPr>
          <w:spacing w:val="40"/>
        </w:rPr>
        <w:t xml:space="preserve">  </w:t>
      </w:r>
      <w:r w:rsidRPr="004C2B69">
        <w:rPr>
          <w:rFonts w:ascii="Calibri Light" w:hAnsi="Calibri Light" w:cs="Calibri Light"/>
          <w:sz w:val="40"/>
          <w:szCs w:val="40"/>
        </w:rPr>
        <w:t>□</w:t>
      </w:r>
      <w:r w:rsidR="0023507A" w:rsidRPr="00526DDF">
        <w:t xml:space="preserve"> Manifestare</w:t>
      </w:r>
      <w:r w:rsidR="0023507A" w:rsidRPr="00526DDF">
        <w:rPr>
          <w:spacing w:val="-1"/>
        </w:rPr>
        <w:t xml:space="preserve"> </w:t>
      </w:r>
      <w:r w:rsidR="0023507A" w:rsidRPr="00526DDF">
        <w:t>interesse</w:t>
      </w:r>
      <w:r w:rsidR="0023507A" w:rsidRPr="00526DDF">
        <w:rPr>
          <w:spacing w:val="59"/>
        </w:rPr>
        <w:t xml:space="preserve"> </w:t>
      </w:r>
      <w:r w:rsidR="00D046EB">
        <w:rPr>
          <w:spacing w:val="59"/>
        </w:rPr>
        <w:t xml:space="preserve">    </w:t>
      </w:r>
      <w:r w:rsidRPr="004C2B69">
        <w:rPr>
          <w:rFonts w:ascii="Calibri Light" w:hAnsi="Calibri Light" w:cs="Calibri Light"/>
          <w:sz w:val="40"/>
          <w:szCs w:val="40"/>
        </w:rPr>
        <w:t>□</w:t>
      </w:r>
      <w:r w:rsidR="0023507A" w:rsidRPr="00526DDF">
        <w:t xml:space="preserve"> Essere</w:t>
      </w:r>
      <w:r w:rsidR="0023507A" w:rsidRPr="00526DDF">
        <w:rPr>
          <w:spacing w:val="-2"/>
        </w:rPr>
        <w:t xml:space="preserve"> </w:t>
      </w:r>
      <w:r w:rsidR="0023507A" w:rsidRPr="00526DDF">
        <w:t>collaborativa</w:t>
      </w:r>
    </w:p>
    <w:p w14:paraId="2DE85B6E" w14:textId="46C0E71F" w:rsidR="007869BA" w:rsidRPr="00526DDF" w:rsidRDefault="007869BA" w:rsidP="0023507A">
      <w:pPr>
        <w:pStyle w:val="Paragrafoelenco"/>
        <w:widowControl w:val="0"/>
        <w:tabs>
          <w:tab w:val="left" w:pos="391"/>
        </w:tabs>
        <w:suppressAutoHyphens w:val="0"/>
        <w:autoSpaceDE w:val="0"/>
        <w:autoSpaceDN w:val="0"/>
        <w:spacing w:before="240" w:after="240" w:line="275" w:lineRule="exact"/>
        <w:ind w:left="390" w:right="349"/>
      </w:pPr>
      <w:r>
        <w:t>Altro ________________________________________________________________________________________________________</w:t>
      </w:r>
    </w:p>
    <w:p w14:paraId="2EFD022C" w14:textId="77777777" w:rsidR="0023507A" w:rsidRDefault="0023507A" w:rsidP="0023507A">
      <w:pPr>
        <w:pStyle w:val="Corpotesto"/>
        <w:spacing w:before="240" w:after="240"/>
      </w:pPr>
    </w:p>
    <w:p w14:paraId="3F9372E0" w14:textId="77777777" w:rsidR="00D046EB" w:rsidRPr="00526DDF" w:rsidRDefault="00D046EB" w:rsidP="0023507A">
      <w:pPr>
        <w:pStyle w:val="Corpotesto"/>
        <w:spacing w:before="240" w:after="240"/>
      </w:pPr>
    </w:p>
    <w:p w14:paraId="3B490EC0" w14:textId="73800DF9" w:rsidR="0023507A" w:rsidRPr="00526DDF" w:rsidRDefault="0023507A" w:rsidP="0023507A">
      <w:pPr>
        <w:pStyle w:val="Corpotesto"/>
        <w:spacing w:before="240" w:after="240"/>
        <w:ind w:left="112"/>
      </w:pPr>
      <w:r w:rsidRPr="00526DDF">
        <w:t>I</w:t>
      </w:r>
      <w:r w:rsidRPr="00526DDF">
        <w:rPr>
          <w:spacing w:val="-2"/>
        </w:rPr>
        <w:t xml:space="preserve"> </w:t>
      </w:r>
      <w:r w:rsidRPr="00526DDF">
        <w:t>rapporti</w:t>
      </w:r>
      <w:r w:rsidRPr="00526DDF">
        <w:rPr>
          <w:spacing w:val="-4"/>
        </w:rPr>
        <w:t xml:space="preserve"> </w:t>
      </w:r>
      <w:r w:rsidRPr="00526DDF">
        <w:t>interpersonali</w:t>
      </w:r>
      <w:r w:rsidRPr="00526DDF">
        <w:rPr>
          <w:spacing w:val="1"/>
        </w:rPr>
        <w:t xml:space="preserve"> </w:t>
      </w:r>
      <w:r w:rsidRPr="00526DDF">
        <w:t>nella classe</w:t>
      </w:r>
      <w:r w:rsidRPr="00526DDF">
        <w:rPr>
          <w:spacing w:val="-1"/>
        </w:rPr>
        <w:t xml:space="preserve"> </w:t>
      </w:r>
      <w:r w:rsidRPr="00526DDF">
        <w:t>sono</w:t>
      </w:r>
      <w:r w:rsidR="0033626B">
        <w:t xml:space="preserve"> stati</w:t>
      </w:r>
      <w:r w:rsidRPr="00526DDF">
        <w:t xml:space="preserve"> improntati</w:t>
      </w:r>
      <w:r w:rsidRPr="00526DDF">
        <w:rPr>
          <w:spacing w:val="-4"/>
        </w:rPr>
        <w:t xml:space="preserve"> </w:t>
      </w:r>
      <w:r w:rsidRPr="00526DDF">
        <w:t>a:</w:t>
      </w:r>
    </w:p>
    <w:p w14:paraId="7CC7C180" w14:textId="7D478717" w:rsidR="0023507A" w:rsidRDefault="004C2B69" w:rsidP="0023507A">
      <w:pPr>
        <w:pStyle w:val="Paragrafoelenco"/>
        <w:widowControl w:val="0"/>
        <w:tabs>
          <w:tab w:val="left" w:pos="329"/>
        </w:tabs>
        <w:suppressAutoHyphens w:val="0"/>
        <w:autoSpaceDE w:val="0"/>
        <w:autoSpaceDN w:val="0"/>
        <w:spacing w:before="240" w:after="240"/>
        <w:ind w:left="328"/>
        <w:jc w:val="both"/>
      </w:pPr>
      <w:r w:rsidRPr="004C2B69">
        <w:rPr>
          <w:rFonts w:ascii="Calibri Light" w:hAnsi="Calibri Light" w:cs="Calibri Light"/>
          <w:sz w:val="40"/>
          <w:szCs w:val="40"/>
        </w:rPr>
        <w:t>□</w:t>
      </w:r>
      <w:r w:rsidR="0023507A" w:rsidRPr="00526DDF">
        <w:t xml:space="preserve"> Collaborazione</w:t>
      </w:r>
      <w:r w:rsidR="0023507A" w:rsidRPr="00526DDF">
        <w:rPr>
          <w:spacing w:val="-3"/>
        </w:rPr>
        <w:t xml:space="preserve"> </w:t>
      </w:r>
      <w:r w:rsidR="00DE280D">
        <w:rPr>
          <w:spacing w:val="-3"/>
        </w:rPr>
        <w:t xml:space="preserve">                       </w:t>
      </w:r>
      <w:r w:rsidRPr="004C2B69">
        <w:rPr>
          <w:rFonts w:ascii="Calibri Light" w:hAnsi="Calibri Light" w:cs="Calibri Light"/>
          <w:sz w:val="40"/>
          <w:szCs w:val="40"/>
        </w:rPr>
        <w:t>□</w:t>
      </w:r>
      <w:r w:rsidR="0023507A" w:rsidRPr="00526DDF">
        <w:t xml:space="preserve"> Rispetto</w:t>
      </w:r>
      <w:r w:rsidR="0023507A" w:rsidRPr="00526DDF">
        <w:rPr>
          <w:spacing w:val="-5"/>
        </w:rPr>
        <w:t xml:space="preserve"> </w:t>
      </w:r>
      <w:r w:rsidR="0023507A" w:rsidRPr="00526DDF">
        <w:t xml:space="preserve">reciproco </w:t>
      </w:r>
      <w:r w:rsidR="00DE280D">
        <w:t xml:space="preserve">                                         </w:t>
      </w:r>
      <w:r w:rsidRPr="004C2B69">
        <w:rPr>
          <w:rFonts w:ascii="Calibri Light" w:hAnsi="Calibri Light" w:cs="Calibri Light"/>
          <w:sz w:val="40"/>
          <w:szCs w:val="40"/>
        </w:rPr>
        <w:t>□</w:t>
      </w:r>
      <w:r w:rsidR="0023507A" w:rsidRPr="00526DDF">
        <w:t xml:space="preserve"> Correttezza</w:t>
      </w:r>
    </w:p>
    <w:p w14:paraId="58F30860" w14:textId="0205F797" w:rsidR="007869BA" w:rsidRDefault="007869BA" w:rsidP="0023507A">
      <w:pPr>
        <w:pStyle w:val="Paragrafoelenco"/>
        <w:widowControl w:val="0"/>
        <w:tabs>
          <w:tab w:val="left" w:pos="329"/>
        </w:tabs>
        <w:suppressAutoHyphens w:val="0"/>
        <w:autoSpaceDE w:val="0"/>
        <w:autoSpaceDN w:val="0"/>
        <w:spacing w:before="240" w:after="240"/>
        <w:ind w:left="328"/>
        <w:jc w:val="both"/>
      </w:pPr>
      <w:r>
        <w:t>Altro _________________________________________________________________________________________________________</w:t>
      </w:r>
    </w:p>
    <w:p w14:paraId="3E7FA62F" w14:textId="77777777" w:rsidR="007869BA" w:rsidRPr="00526DDF" w:rsidRDefault="007869BA" w:rsidP="0023507A">
      <w:pPr>
        <w:pStyle w:val="Paragrafoelenco"/>
        <w:widowControl w:val="0"/>
        <w:tabs>
          <w:tab w:val="left" w:pos="329"/>
        </w:tabs>
        <w:suppressAutoHyphens w:val="0"/>
        <w:autoSpaceDE w:val="0"/>
        <w:autoSpaceDN w:val="0"/>
        <w:spacing w:before="240" w:after="240"/>
        <w:ind w:left="328"/>
        <w:jc w:val="both"/>
      </w:pPr>
    </w:p>
    <w:p w14:paraId="16573EF8" w14:textId="77777777" w:rsidR="0023507A" w:rsidRPr="00526DDF" w:rsidRDefault="0023507A" w:rsidP="0023507A">
      <w:pPr>
        <w:pStyle w:val="Corpotesto"/>
        <w:spacing w:before="240" w:after="240"/>
      </w:pPr>
    </w:p>
    <w:p w14:paraId="2C176020" w14:textId="42179EBB" w:rsidR="0023507A" w:rsidRPr="00526DDF" w:rsidRDefault="0023507A" w:rsidP="0023507A">
      <w:pPr>
        <w:pStyle w:val="Corpotesto"/>
        <w:spacing w:before="240" w:after="240"/>
        <w:ind w:left="112"/>
      </w:pPr>
      <w:r w:rsidRPr="00526DDF">
        <w:t>I</w:t>
      </w:r>
      <w:r w:rsidRPr="00526DDF">
        <w:rPr>
          <w:spacing w:val="1"/>
        </w:rPr>
        <w:t xml:space="preserve"> </w:t>
      </w:r>
      <w:r w:rsidRPr="00526DDF">
        <w:t>rapporti interpersonali</w:t>
      </w:r>
      <w:r w:rsidRPr="00526DDF">
        <w:rPr>
          <w:spacing w:val="1"/>
        </w:rPr>
        <w:t xml:space="preserve"> </w:t>
      </w:r>
      <w:r w:rsidRPr="00526DDF">
        <w:t>con i</w:t>
      </w:r>
      <w:r w:rsidRPr="00526DDF">
        <w:rPr>
          <w:spacing w:val="-4"/>
        </w:rPr>
        <w:t xml:space="preserve"> </w:t>
      </w:r>
      <w:r w:rsidRPr="00526DDF">
        <w:t>docenti sono</w:t>
      </w:r>
      <w:r w:rsidR="0033626B">
        <w:t xml:space="preserve"> </w:t>
      </w:r>
      <w:r w:rsidR="00DE280D">
        <w:t xml:space="preserve">stati </w:t>
      </w:r>
      <w:r w:rsidR="00DE280D" w:rsidRPr="00526DDF">
        <w:rPr>
          <w:spacing w:val="1"/>
        </w:rPr>
        <w:t>improntati</w:t>
      </w:r>
      <w:r w:rsidRPr="00526DDF">
        <w:rPr>
          <w:spacing w:val="-5"/>
        </w:rPr>
        <w:t xml:space="preserve"> </w:t>
      </w:r>
      <w:r w:rsidRPr="00526DDF">
        <w:t>a:</w:t>
      </w:r>
    </w:p>
    <w:p w14:paraId="17CF6FAA" w14:textId="48D821A4" w:rsidR="0023507A" w:rsidRDefault="004C2B69" w:rsidP="0023507A">
      <w:pPr>
        <w:pStyle w:val="Paragrafoelenco"/>
        <w:widowControl w:val="0"/>
        <w:tabs>
          <w:tab w:val="left" w:pos="329"/>
        </w:tabs>
        <w:suppressAutoHyphens w:val="0"/>
        <w:autoSpaceDE w:val="0"/>
        <w:autoSpaceDN w:val="0"/>
        <w:spacing w:before="240" w:after="240"/>
        <w:ind w:left="328"/>
        <w:jc w:val="both"/>
      </w:pPr>
      <w:r w:rsidRPr="004C2B69">
        <w:rPr>
          <w:rFonts w:ascii="Calibri Light" w:hAnsi="Calibri Light" w:cs="Calibri Light"/>
          <w:sz w:val="40"/>
          <w:szCs w:val="40"/>
        </w:rPr>
        <w:t>□</w:t>
      </w:r>
      <w:r w:rsidR="0023507A" w:rsidRPr="00526DDF">
        <w:t xml:space="preserve"> Collaborazione</w:t>
      </w:r>
      <w:r w:rsidR="00DE280D">
        <w:t xml:space="preserve">                    </w:t>
      </w:r>
      <w:r w:rsidR="0023507A" w:rsidRPr="00526DDF">
        <w:rPr>
          <w:spacing w:val="-5"/>
        </w:rPr>
        <w:t xml:space="preserve"> </w:t>
      </w:r>
      <w:r w:rsidRPr="004C2B69">
        <w:rPr>
          <w:rFonts w:ascii="Calibri Light" w:hAnsi="Calibri Light" w:cs="Calibri Light"/>
          <w:sz w:val="40"/>
          <w:szCs w:val="40"/>
        </w:rPr>
        <w:t>□</w:t>
      </w:r>
      <w:r w:rsidR="0023507A" w:rsidRPr="00526DDF">
        <w:t xml:space="preserve"> Rispetto</w:t>
      </w:r>
      <w:r w:rsidR="0023507A" w:rsidRPr="00526DDF">
        <w:rPr>
          <w:spacing w:val="-2"/>
        </w:rPr>
        <w:t xml:space="preserve"> </w:t>
      </w:r>
      <w:r w:rsidR="0023507A" w:rsidRPr="00526DDF">
        <w:t>e</w:t>
      </w:r>
      <w:r w:rsidR="0023507A" w:rsidRPr="00526DDF">
        <w:rPr>
          <w:spacing w:val="-3"/>
        </w:rPr>
        <w:t xml:space="preserve"> </w:t>
      </w:r>
      <w:r w:rsidR="0023507A" w:rsidRPr="00526DDF">
        <w:t>cooperazione</w:t>
      </w:r>
      <w:r w:rsidR="0023507A" w:rsidRPr="00526DDF">
        <w:rPr>
          <w:spacing w:val="2"/>
        </w:rPr>
        <w:t xml:space="preserve"> </w:t>
      </w:r>
      <w:r w:rsidR="00DE280D">
        <w:rPr>
          <w:spacing w:val="2"/>
        </w:rPr>
        <w:t xml:space="preserve">                                </w:t>
      </w:r>
      <w:r w:rsidRPr="004C2B69">
        <w:rPr>
          <w:rFonts w:ascii="Calibri Light" w:hAnsi="Calibri Light" w:cs="Calibri Light"/>
          <w:sz w:val="40"/>
          <w:szCs w:val="40"/>
        </w:rPr>
        <w:t>□</w:t>
      </w:r>
      <w:r w:rsidR="0023507A" w:rsidRPr="00526DDF">
        <w:t xml:space="preserve"> Correttezza</w:t>
      </w:r>
    </w:p>
    <w:p w14:paraId="7D1D79CA" w14:textId="50D7EA4E" w:rsidR="007869BA" w:rsidRDefault="007869BA" w:rsidP="0023507A">
      <w:pPr>
        <w:pStyle w:val="Paragrafoelenco"/>
        <w:widowControl w:val="0"/>
        <w:tabs>
          <w:tab w:val="left" w:pos="329"/>
        </w:tabs>
        <w:suppressAutoHyphens w:val="0"/>
        <w:autoSpaceDE w:val="0"/>
        <w:autoSpaceDN w:val="0"/>
        <w:spacing w:before="240" w:after="240"/>
        <w:ind w:left="328"/>
        <w:jc w:val="both"/>
      </w:pPr>
      <w:r>
        <w:t>Altro __________________________________________________________________________________________________________</w:t>
      </w:r>
    </w:p>
    <w:p w14:paraId="0E5530F0" w14:textId="77777777" w:rsidR="007869BA" w:rsidRDefault="007869BA" w:rsidP="0023507A">
      <w:pPr>
        <w:pStyle w:val="Paragrafoelenco"/>
        <w:widowControl w:val="0"/>
        <w:tabs>
          <w:tab w:val="left" w:pos="329"/>
        </w:tabs>
        <w:suppressAutoHyphens w:val="0"/>
        <w:autoSpaceDE w:val="0"/>
        <w:autoSpaceDN w:val="0"/>
        <w:spacing w:before="240" w:after="240"/>
        <w:ind w:left="328"/>
        <w:jc w:val="both"/>
      </w:pPr>
    </w:p>
    <w:p w14:paraId="757A8638" w14:textId="489A18E0" w:rsidR="00BB48A1" w:rsidRPr="00BB48A1" w:rsidRDefault="00BB48A1" w:rsidP="0023507A">
      <w:pPr>
        <w:pStyle w:val="Corpotesto"/>
        <w:spacing w:before="240" w:after="0" w:line="274" w:lineRule="exact"/>
        <w:ind w:left="112"/>
        <w:jc w:val="both"/>
        <w:rPr>
          <w:b/>
          <w:bCs/>
        </w:rPr>
      </w:pPr>
      <w:r>
        <w:rPr>
          <w:b/>
          <w:bCs/>
        </w:rPr>
        <w:t>LIVELLO COGNITIVO</w:t>
      </w:r>
    </w:p>
    <w:p w14:paraId="4FD448B2" w14:textId="33CDB3E1" w:rsidR="0023507A" w:rsidRPr="00526DDF" w:rsidRDefault="0023507A" w:rsidP="0023507A">
      <w:pPr>
        <w:pStyle w:val="Corpotesto"/>
        <w:spacing w:before="240" w:after="0" w:line="274" w:lineRule="exact"/>
        <w:ind w:left="112"/>
        <w:jc w:val="both"/>
      </w:pPr>
      <w:r w:rsidRPr="00526DDF">
        <w:t>I</w:t>
      </w:r>
      <w:r w:rsidRPr="00526DDF">
        <w:rPr>
          <w:spacing w:val="-1"/>
        </w:rPr>
        <w:t xml:space="preserve"> </w:t>
      </w:r>
      <w:r w:rsidRPr="00526DDF">
        <w:t>docenti hanno</w:t>
      </w:r>
      <w:r w:rsidRPr="00526DDF">
        <w:rPr>
          <w:spacing w:val="-1"/>
        </w:rPr>
        <w:t xml:space="preserve"> </w:t>
      </w:r>
      <w:r w:rsidRPr="00526DDF">
        <w:t>effettuato</w:t>
      </w:r>
      <w:r w:rsidRPr="00526DDF">
        <w:rPr>
          <w:spacing w:val="1"/>
        </w:rPr>
        <w:t xml:space="preserve"> </w:t>
      </w:r>
      <w:r w:rsidRPr="00526DDF">
        <w:t>la</w:t>
      </w:r>
      <w:r w:rsidRPr="00526DDF">
        <w:rPr>
          <w:spacing w:val="-5"/>
        </w:rPr>
        <w:t xml:space="preserve"> </w:t>
      </w:r>
      <w:r w:rsidRPr="00526DDF">
        <w:t>rilevazione</w:t>
      </w:r>
      <w:r w:rsidRPr="00526DDF">
        <w:rPr>
          <w:spacing w:val="-1"/>
        </w:rPr>
        <w:t xml:space="preserve"> </w:t>
      </w:r>
      <w:r w:rsidRPr="00526DDF">
        <w:t>dei</w:t>
      </w:r>
      <w:r w:rsidRPr="00526DDF">
        <w:rPr>
          <w:spacing w:val="1"/>
        </w:rPr>
        <w:t xml:space="preserve"> </w:t>
      </w:r>
      <w:r w:rsidRPr="00526DDF">
        <w:t>livelli</w:t>
      </w:r>
      <w:r w:rsidRPr="00526DDF">
        <w:rPr>
          <w:spacing w:val="-5"/>
        </w:rPr>
        <w:t xml:space="preserve"> </w:t>
      </w:r>
      <w:r w:rsidRPr="00526DDF">
        <w:t>cognitivi</w:t>
      </w:r>
      <w:r w:rsidRPr="00526DDF">
        <w:rPr>
          <w:spacing w:val="1"/>
        </w:rPr>
        <w:t xml:space="preserve"> </w:t>
      </w:r>
      <w:r w:rsidRPr="00526DDF">
        <w:t>sulla</w:t>
      </w:r>
      <w:r w:rsidRPr="00526DDF">
        <w:rPr>
          <w:spacing w:val="-1"/>
        </w:rPr>
        <w:t xml:space="preserve"> </w:t>
      </w:r>
      <w:r w:rsidRPr="00526DDF">
        <w:t>base:</w:t>
      </w:r>
    </w:p>
    <w:p w14:paraId="1DF5A4D7" w14:textId="5D1F0C2E" w:rsidR="0023507A" w:rsidRPr="00526DDF" w:rsidRDefault="004C2B69" w:rsidP="004C2B69">
      <w:pPr>
        <w:widowControl w:val="0"/>
        <w:tabs>
          <w:tab w:val="left" w:pos="391"/>
        </w:tabs>
        <w:suppressAutoHyphens w:val="0"/>
        <w:autoSpaceDE w:val="0"/>
        <w:autoSpaceDN w:val="0"/>
        <w:spacing w:line="256" w:lineRule="auto"/>
        <w:jc w:val="both"/>
      </w:pPr>
      <w:r w:rsidRPr="004C2B69">
        <w:rPr>
          <w:rFonts w:ascii="Calibri Light" w:hAnsi="Calibri Light" w:cs="Calibri Light"/>
          <w:sz w:val="40"/>
          <w:szCs w:val="40"/>
        </w:rPr>
        <w:t>□</w:t>
      </w:r>
      <w:r w:rsidR="0023507A" w:rsidRPr="00526DDF">
        <w:t xml:space="preserve"> Prove parallele</w:t>
      </w:r>
      <w:r w:rsidR="00E64617">
        <w:t xml:space="preserve"> iniziali, intermedie e finali</w:t>
      </w:r>
    </w:p>
    <w:p w14:paraId="63537143" w14:textId="76C0ADDB" w:rsidR="0023507A" w:rsidRPr="00526DDF" w:rsidRDefault="004C2B69" w:rsidP="004C2B69">
      <w:pPr>
        <w:widowControl w:val="0"/>
        <w:tabs>
          <w:tab w:val="left" w:pos="391"/>
        </w:tabs>
        <w:suppressAutoHyphens w:val="0"/>
        <w:autoSpaceDE w:val="0"/>
        <w:autoSpaceDN w:val="0"/>
        <w:spacing w:line="256" w:lineRule="auto"/>
        <w:jc w:val="both"/>
      </w:pPr>
      <w:r w:rsidRPr="004C2B69">
        <w:rPr>
          <w:rFonts w:ascii="Calibri Light" w:hAnsi="Calibri Light" w:cs="Calibri Light"/>
          <w:sz w:val="40"/>
          <w:szCs w:val="40"/>
        </w:rPr>
        <w:t>□</w:t>
      </w:r>
      <w:r w:rsidR="0023507A">
        <w:t xml:space="preserve"> </w:t>
      </w:r>
      <w:r w:rsidR="0023507A" w:rsidRPr="00526DDF">
        <w:t>Colloqui</w:t>
      </w:r>
      <w:r w:rsidR="0023507A" w:rsidRPr="00526DDF">
        <w:rPr>
          <w:spacing w:val="-5"/>
        </w:rPr>
        <w:t xml:space="preserve"> </w:t>
      </w:r>
    </w:p>
    <w:p w14:paraId="132D01F7" w14:textId="57E70BCF" w:rsidR="0023507A" w:rsidRPr="00526DDF" w:rsidRDefault="004C2B69" w:rsidP="004C2B69">
      <w:pPr>
        <w:widowControl w:val="0"/>
        <w:tabs>
          <w:tab w:val="left" w:pos="391"/>
        </w:tabs>
        <w:suppressAutoHyphens w:val="0"/>
        <w:autoSpaceDE w:val="0"/>
        <w:autoSpaceDN w:val="0"/>
        <w:spacing w:line="256" w:lineRule="auto"/>
      </w:pPr>
      <w:r w:rsidRPr="004C2B69">
        <w:rPr>
          <w:rFonts w:ascii="Calibri Light" w:hAnsi="Calibri Light" w:cs="Calibri Light"/>
          <w:sz w:val="40"/>
          <w:szCs w:val="40"/>
        </w:rPr>
        <w:t>□</w:t>
      </w:r>
      <w:r w:rsidR="0023507A">
        <w:t xml:space="preserve"> </w:t>
      </w:r>
      <w:r w:rsidR="0023507A" w:rsidRPr="00526DDF">
        <w:t>Rilevazione</w:t>
      </w:r>
      <w:r w:rsidR="0023507A" w:rsidRPr="00526DDF">
        <w:rPr>
          <w:spacing w:val="-3"/>
        </w:rPr>
        <w:t xml:space="preserve"> </w:t>
      </w:r>
      <w:r w:rsidR="0023507A" w:rsidRPr="00526DDF">
        <w:t>della</w:t>
      </w:r>
      <w:r w:rsidR="0023507A" w:rsidRPr="00526DDF">
        <w:rPr>
          <w:spacing w:val="-2"/>
        </w:rPr>
        <w:t xml:space="preserve"> </w:t>
      </w:r>
      <w:r w:rsidR="0023507A" w:rsidRPr="00526DDF">
        <w:t>fattiva</w:t>
      </w:r>
      <w:r w:rsidR="0023507A" w:rsidRPr="00526DDF">
        <w:rPr>
          <w:spacing w:val="-3"/>
        </w:rPr>
        <w:t xml:space="preserve"> </w:t>
      </w:r>
      <w:r w:rsidR="0023507A" w:rsidRPr="00526DDF">
        <w:t>partecipazione</w:t>
      </w:r>
      <w:r w:rsidR="0023507A" w:rsidRPr="00526DDF">
        <w:rPr>
          <w:spacing w:val="-2"/>
        </w:rPr>
        <w:t xml:space="preserve"> </w:t>
      </w:r>
      <w:r w:rsidR="0023507A" w:rsidRPr="00526DDF">
        <w:t>alle</w:t>
      </w:r>
      <w:r w:rsidR="0023507A" w:rsidRPr="00526DDF">
        <w:rPr>
          <w:spacing w:val="-3"/>
        </w:rPr>
        <w:t xml:space="preserve"> </w:t>
      </w:r>
      <w:r w:rsidR="0023507A" w:rsidRPr="00526DDF">
        <w:t>lezioni</w:t>
      </w:r>
    </w:p>
    <w:p w14:paraId="40B1266A" w14:textId="4CA43484" w:rsidR="0023507A" w:rsidRPr="00526DDF" w:rsidRDefault="004C2B69" w:rsidP="004C2B69">
      <w:pPr>
        <w:widowControl w:val="0"/>
        <w:tabs>
          <w:tab w:val="left" w:pos="391"/>
        </w:tabs>
        <w:suppressAutoHyphens w:val="0"/>
        <w:autoSpaceDE w:val="0"/>
        <w:autoSpaceDN w:val="0"/>
        <w:spacing w:line="256" w:lineRule="auto"/>
      </w:pPr>
      <w:r w:rsidRPr="004C2B69">
        <w:rPr>
          <w:rFonts w:ascii="Calibri Light" w:hAnsi="Calibri Light" w:cs="Calibri Light"/>
          <w:sz w:val="40"/>
          <w:szCs w:val="40"/>
        </w:rPr>
        <w:t>□</w:t>
      </w:r>
      <w:r w:rsidR="0023507A">
        <w:t xml:space="preserve"> </w:t>
      </w:r>
      <w:r w:rsidR="0023507A" w:rsidRPr="00526DDF">
        <w:t>Partecipazione</w:t>
      </w:r>
      <w:r w:rsidR="0023507A" w:rsidRPr="00526DDF">
        <w:rPr>
          <w:spacing w:val="-2"/>
        </w:rPr>
        <w:t xml:space="preserve"> </w:t>
      </w:r>
      <w:r w:rsidR="0023507A" w:rsidRPr="00526DDF">
        <w:t>e</w:t>
      </w:r>
      <w:r w:rsidR="0023507A" w:rsidRPr="00526DDF">
        <w:rPr>
          <w:spacing w:val="-6"/>
        </w:rPr>
        <w:t xml:space="preserve"> </w:t>
      </w:r>
      <w:r w:rsidR="0023507A" w:rsidRPr="00526DDF">
        <w:t>coinvolgimento</w:t>
      </w:r>
      <w:r w:rsidR="0023507A" w:rsidRPr="00526DDF">
        <w:rPr>
          <w:spacing w:val="-1"/>
        </w:rPr>
        <w:t xml:space="preserve"> </w:t>
      </w:r>
      <w:r w:rsidR="0023507A" w:rsidRPr="00526DDF">
        <w:t>individuale</w:t>
      </w:r>
    </w:p>
    <w:p w14:paraId="671B877F" w14:textId="01C3A858" w:rsidR="0023507A" w:rsidRPr="00526DDF" w:rsidRDefault="004C2B69" w:rsidP="004C2B69">
      <w:pPr>
        <w:widowControl w:val="0"/>
        <w:tabs>
          <w:tab w:val="left" w:pos="391"/>
        </w:tabs>
        <w:suppressAutoHyphens w:val="0"/>
        <w:autoSpaceDE w:val="0"/>
        <w:autoSpaceDN w:val="0"/>
        <w:spacing w:line="256" w:lineRule="auto"/>
      </w:pPr>
      <w:r w:rsidRPr="004C2B69">
        <w:rPr>
          <w:rFonts w:ascii="Calibri Light" w:hAnsi="Calibri Light" w:cs="Calibri Light"/>
          <w:sz w:val="40"/>
          <w:szCs w:val="40"/>
        </w:rPr>
        <w:t>□</w:t>
      </w:r>
      <w:r w:rsidR="0023507A">
        <w:t xml:space="preserve"> </w:t>
      </w:r>
      <w:r w:rsidR="0023507A" w:rsidRPr="00526DDF">
        <w:t>Puntualità</w:t>
      </w:r>
      <w:r w:rsidR="0023507A" w:rsidRPr="00526DDF">
        <w:rPr>
          <w:spacing w:val="-7"/>
        </w:rPr>
        <w:t xml:space="preserve"> </w:t>
      </w:r>
      <w:r w:rsidR="0023507A" w:rsidRPr="00526DDF">
        <w:t>nel</w:t>
      </w:r>
      <w:r w:rsidR="0023507A" w:rsidRPr="00526DDF">
        <w:rPr>
          <w:spacing w:val="-1"/>
        </w:rPr>
        <w:t xml:space="preserve"> </w:t>
      </w:r>
      <w:r w:rsidR="0023507A" w:rsidRPr="00526DDF">
        <w:t>rispetto</w:t>
      </w:r>
      <w:r w:rsidR="0023507A" w:rsidRPr="00526DDF">
        <w:rPr>
          <w:spacing w:val="-2"/>
        </w:rPr>
        <w:t xml:space="preserve"> </w:t>
      </w:r>
      <w:r w:rsidR="0023507A" w:rsidRPr="00526DDF">
        <w:t>delle</w:t>
      </w:r>
      <w:r w:rsidR="0023507A" w:rsidRPr="00526DDF">
        <w:rPr>
          <w:spacing w:val="-2"/>
        </w:rPr>
        <w:t xml:space="preserve"> </w:t>
      </w:r>
      <w:r w:rsidR="0023507A" w:rsidRPr="00526DDF">
        <w:t>scadenze</w:t>
      </w:r>
    </w:p>
    <w:p w14:paraId="262A0EEC" w14:textId="70C8C65F" w:rsidR="0023507A" w:rsidRPr="00526DDF" w:rsidRDefault="004C2B69" w:rsidP="004C2B69">
      <w:pPr>
        <w:widowControl w:val="0"/>
        <w:tabs>
          <w:tab w:val="left" w:pos="449"/>
        </w:tabs>
        <w:suppressAutoHyphens w:val="0"/>
        <w:autoSpaceDE w:val="0"/>
        <w:autoSpaceDN w:val="0"/>
        <w:spacing w:line="256" w:lineRule="auto"/>
        <w:ind w:right="354"/>
        <w:jc w:val="both"/>
      </w:pPr>
      <w:r w:rsidRPr="004C2B69">
        <w:rPr>
          <w:rFonts w:ascii="Calibri Light" w:hAnsi="Calibri Light" w:cs="Calibri Light"/>
          <w:sz w:val="40"/>
          <w:szCs w:val="40"/>
        </w:rPr>
        <w:t>□</w:t>
      </w:r>
      <w:r w:rsidR="0023507A" w:rsidRPr="00526DDF">
        <w:t xml:space="preserve"> Cura nello svolgimento e nella consegna degli</w:t>
      </w:r>
      <w:r w:rsidR="0023507A" w:rsidRPr="00526DDF">
        <w:rPr>
          <w:spacing w:val="1"/>
        </w:rPr>
        <w:t xml:space="preserve"> </w:t>
      </w:r>
      <w:r w:rsidR="0023507A" w:rsidRPr="00526DDF">
        <w:t xml:space="preserve">elaborati </w:t>
      </w:r>
    </w:p>
    <w:p w14:paraId="368B29E9" w14:textId="74B62CA1" w:rsidR="0023507A" w:rsidRPr="00526DDF" w:rsidRDefault="004C2B69" w:rsidP="004C2B69">
      <w:pPr>
        <w:widowControl w:val="0"/>
        <w:tabs>
          <w:tab w:val="left" w:pos="449"/>
        </w:tabs>
        <w:suppressAutoHyphens w:val="0"/>
        <w:autoSpaceDE w:val="0"/>
        <w:autoSpaceDN w:val="0"/>
        <w:spacing w:line="256" w:lineRule="auto"/>
        <w:ind w:right="354"/>
        <w:jc w:val="both"/>
      </w:pPr>
      <w:r w:rsidRPr="004C2B69">
        <w:rPr>
          <w:rFonts w:ascii="Calibri Light" w:hAnsi="Calibri Light" w:cs="Calibri Light"/>
          <w:sz w:val="40"/>
          <w:szCs w:val="40"/>
        </w:rPr>
        <w:t>□</w:t>
      </w:r>
      <w:r>
        <w:rPr>
          <w:rFonts w:ascii="Calibri Light" w:hAnsi="Calibri Light" w:cs="Calibri Light"/>
          <w:sz w:val="40"/>
          <w:szCs w:val="40"/>
        </w:rPr>
        <w:t xml:space="preserve"> </w:t>
      </w:r>
      <w:r w:rsidR="0023507A" w:rsidRPr="00526DDF">
        <w:t>Altro_______________________________________________________________________________________________________</w:t>
      </w:r>
    </w:p>
    <w:p w14:paraId="4043ED1D" w14:textId="77777777" w:rsidR="002A121C" w:rsidRDefault="002A121C">
      <w:pPr>
        <w:suppressAutoHyphens w:val="0"/>
        <w:spacing w:after="160" w:line="259" w:lineRule="auto"/>
        <w:rPr>
          <w:rFonts w:ascii="Arial Narrow" w:hAnsi="Arial Narrow" w:cs="Open Sans"/>
          <w:iCs/>
        </w:rPr>
      </w:pPr>
    </w:p>
    <w:p w14:paraId="6C92EDDB" w14:textId="0DEF6659" w:rsidR="0033626B" w:rsidRDefault="0033626B">
      <w:pPr>
        <w:suppressAutoHyphens w:val="0"/>
        <w:spacing w:after="160" w:line="259" w:lineRule="auto"/>
        <w:rPr>
          <w:iCs/>
        </w:rPr>
      </w:pPr>
      <w:r>
        <w:rPr>
          <w:iCs/>
        </w:rPr>
        <w:br w:type="page"/>
      </w:r>
    </w:p>
    <w:p w14:paraId="79CCB638" w14:textId="65B816B3" w:rsidR="002A121C" w:rsidRPr="002A121C" w:rsidRDefault="002A121C" w:rsidP="002A121C">
      <w:pPr>
        <w:suppressAutoHyphens w:val="0"/>
        <w:spacing w:after="160" w:line="259" w:lineRule="auto"/>
        <w:rPr>
          <w:iCs/>
        </w:rPr>
      </w:pPr>
      <w:r w:rsidRPr="002A121C">
        <w:rPr>
          <w:iCs/>
        </w:rPr>
        <w:lastRenderedPageBreak/>
        <w:t xml:space="preserve">Al termine </w:t>
      </w:r>
      <w:r>
        <w:rPr>
          <w:iCs/>
        </w:rPr>
        <w:t>del</w:t>
      </w:r>
      <w:r w:rsidRPr="002A121C">
        <w:rPr>
          <w:iCs/>
        </w:rPr>
        <w:t xml:space="preserve"> triennio il gruppo classe risulta: </w:t>
      </w:r>
    </w:p>
    <w:p w14:paraId="3D77853E" w14:textId="77777777" w:rsidR="002A121C" w:rsidRPr="002A121C" w:rsidRDefault="002A121C" w:rsidP="002A121C">
      <w:pPr>
        <w:suppressAutoHyphens w:val="0"/>
        <w:spacing w:after="160" w:line="259" w:lineRule="auto"/>
        <w:rPr>
          <w:iCs/>
        </w:rPr>
      </w:pPr>
      <w:r w:rsidRPr="002A121C">
        <w:rPr>
          <w:iCs/>
        </w:rPr>
        <w:t xml:space="preserve">□   Non cambiato </w:t>
      </w:r>
    </w:p>
    <w:p w14:paraId="71DA69C2" w14:textId="74A4456E" w:rsidR="00E83221" w:rsidRDefault="002A121C" w:rsidP="00E83221">
      <w:pPr>
        <w:suppressAutoHyphens w:val="0"/>
        <w:spacing w:after="160" w:line="259" w:lineRule="auto"/>
        <w:rPr>
          <w:iCs/>
        </w:rPr>
      </w:pPr>
      <w:r w:rsidRPr="002A121C">
        <w:rPr>
          <w:iCs/>
        </w:rPr>
        <w:t xml:space="preserve">□ </w:t>
      </w:r>
      <w:r>
        <w:rPr>
          <w:iCs/>
        </w:rPr>
        <w:t xml:space="preserve">  </w:t>
      </w:r>
      <w:r w:rsidRPr="002A121C">
        <w:rPr>
          <w:iCs/>
        </w:rPr>
        <w:t xml:space="preserve">Cambiato in quanto </w:t>
      </w:r>
    </w:p>
    <w:p w14:paraId="49F7A10D" w14:textId="6A1483C3" w:rsidR="00B11275" w:rsidRPr="00B11275" w:rsidRDefault="00B11275" w:rsidP="00B11275">
      <w:pPr>
        <w:suppressAutoHyphens w:val="0"/>
        <w:spacing w:after="160" w:line="259" w:lineRule="auto"/>
        <w:ind w:left="1701"/>
        <w:rPr>
          <w:iCs/>
        </w:rPr>
      </w:pPr>
      <w:r w:rsidRPr="00B11275">
        <w:rPr>
          <w:iCs/>
        </w:rPr>
        <w:t xml:space="preserve">□ In data __/__/____ è stato inserito l’alunno _____________________________ proveniente da ________________________         </w:t>
      </w:r>
    </w:p>
    <w:p w14:paraId="3BEA3CF9" w14:textId="77777777" w:rsidR="00B11275" w:rsidRPr="00B11275" w:rsidRDefault="00B11275" w:rsidP="00B11275">
      <w:pPr>
        <w:suppressAutoHyphens w:val="0"/>
        <w:spacing w:after="160" w:line="259" w:lineRule="auto"/>
        <w:ind w:left="1701"/>
        <w:rPr>
          <w:iCs/>
        </w:rPr>
      </w:pPr>
      <w:r w:rsidRPr="00B11275">
        <w:rPr>
          <w:iCs/>
        </w:rPr>
        <w:t>□ In data __/__/____ l’alunno ____________________________________ si è trasferito ad altra scuola</w:t>
      </w:r>
    </w:p>
    <w:p w14:paraId="2D024BA9" w14:textId="77777777" w:rsidR="00996938" w:rsidRDefault="00996938" w:rsidP="00E83221">
      <w:pPr>
        <w:suppressAutoHyphens w:val="0"/>
        <w:spacing w:after="160" w:line="259" w:lineRule="auto"/>
        <w:rPr>
          <w:iCs/>
        </w:rPr>
      </w:pPr>
    </w:p>
    <w:p w14:paraId="0F454FC9" w14:textId="280C104F" w:rsidR="00E83221" w:rsidRPr="00E83221" w:rsidRDefault="00E83221" w:rsidP="00E83221">
      <w:pPr>
        <w:suppressAutoHyphens w:val="0"/>
        <w:spacing w:after="160" w:line="259" w:lineRule="auto"/>
        <w:rPr>
          <w:iCs/>
        </w:rPr>
      </w:pPr>
      <w:r w:rsidRPr="00E83221">
        <w:rPr>
          <w:iCs/>
        </w:rPr>
        <w:t xml:space="preserve">Dai registri di classe risulta che: </w:t>
      </w:r>
    </w:p>
    <w:p w14:paraId="71127934" w14:textId="77777777" w:rsidR="00E83221" w:rsidRPr="00E83221" w:rsidRDefault="00E83221" w:rsidP="00E83221">
      <w:pPr>
        <w:suppressAutoHyphens w:val="0"/>
        <w:spacing w:after="160" w:line="259" w:lineRule="auto"/>
        <w:rPr>
          <w:iCs/>
        </w:rPr>
      </w:pPr>
      <w:r w:rsidRPr="00E83221">
        <w:rPr>
          <w:iCs/>
        </w:rPr>
        <w:t>□ La frequenza degli alunni è stata regolare per tutti</w:t>
      </w:r>
    </w:p>
    <w:p w14:paraId="6CC0C004" w14:textId="7A7650F0" w:rsidR="00E83221" w:rsidRPr="00E83221" w:rsidRDefault="00E83221" w:rsidP="00E83221">
      <w:pPr>
        <w:suppressAutoHyphens w:val="0"/>
        <w:spacing w:after="160" w:line="259" w:lineRule="auto"/>
        <w:rPr>
          <w:iCs/>
        </w:rPr>
      </w:pPr>
      <w:r w:rsidRPr="00E83221">
        <w:rPr>
          <w:iCs/>
        </w:rPr>
        <w:t>□ La frequenza è stata regolare per la maggior parte e ………………………………</w:t>
      </w:r>
      <w:proofErr w:type="gramStart"/>
      <w:r w:rsidRPr="00E83221">
        <w:rPr>
          <w:iCs/>
        </w:rPr>
        <w:t>…….</w:t>
      </w:r>
      <w:proofErr w:type="gramEnd"/>
      <w:r w:rsidRPr="00E83221">
        <w:rPr>
          <w:iCs/>
        </w:rPr>
        <w:t xml:space="preserve">…. (saltuaria, irregolare, scarsa) per n. ………. alunni </w:t>
      </w:r>
    </w:p>
    <w:p w14:paraId="7A928520" w14:textId="77777777" w:rsidR="00E83221" w:rsidRDefault="00E83221" w:rsidP="002A121C">
      <w:pPr>
        <w:suppressAutoHyphens w:val="0"/>
        <w:spacing w:after="160" w:line="259" w:lineRule="auto"/>
        <w:rPr>
          <w:iCs/>
        </w:rPr>
      </w:pPr>
    </w:p>
    <w:p w14:paraId="35A8294D" w14:textId="77777777" w:rsidR="00E83221" w:rsidRPr="002A121C" w:rsidRDefault="00E83221" w:rsidP="002A121C">
      <w:pPr>
        <w:suppressAutoHyphens w:val="0"/>
        <w:spacing w:after="160" w:line="259" w:lineRule="auto"/>
        <w:rPr>
          <w:iCs/>
        </w:rPr>
      </w:pPr>
    </w:p>
    <w:p w14:paraId="78692CBA" w14:textId="77777777" w:rsidR="002A121C" w:rsidRDefault="002A121C" w:rsidP="002A121C">
      <w:pPr>
        <w:suppressAutoHyphens w:val="0"/>
        <w:spacing w:after="160" w:line="259" w:lineRule="auto"/>
        <w:rPr>
          <w:iCs/>
        </w:rPr>
      </w:pPr>
      <w:r w:rsidRPr="002A121C">
        <w:rPr>
          <w:iCs/>
        </w:rPr>
        <w:t>(Può seguire breve relazione discorsiva)</w:t>
      </w:r>
    </w:p>
    <w:p w14:paraId="23F81229" w14:textId="17DA5990" w:rsidR="002A121C" w:rsidRPr="002A121C" w:rsidRDefault="002A121C" w:rsidP="002A121C">
      <w:pPr>
        <w:suppressAutoHyphens w:val="0"/>
        <w:spacing w:after="160" w:line="259" w:lineRule="auto"/>
        <w:rPr>
          <w:iCs/>
        </w:rPr>
      </w:pPr>
      <w:r>
        <w:rPr>
          <w:iCs/>
        </w:rPr>
        <w:t>---------------------------------------------------------------------------------------------------------------------------------------------------------------------------------------------------------------------------------------------------------------------------------------------------------------------------------------------------------------------------------------------------------------------------------------------------------------------------------------------------------------------------------------------------</w:t>
      </w:r>
    </w:p>
    <w:p w14:paraId="75E5D986" w14:textId="77777777" w:rsidR="002A121C" w:rsidRPr="002A121C" w:rsidRDefault="002A121C" w:rsidP="002A121C">
      <w:pPr>
        <w:suppressAutoHyphens w:val="0"/>
        <w:spacing w:after="160" w:line="259" w:lineRule="auto"/>
        <w:rPr>
          <w:iCs/>
        </w:rPr>
      </w:pPr>
    </w:p>
    <w:p w14:paraId="4A4CF45F" w14:textId="77777777" w:rsidR="002A121C" w:rsidRPr="002A121C" w:rsidRDefault="002A121C" w:rsidP="002A121C">
      <w:pPr>
        <w:suppressAutoHyphens w:val="0"/>
        <w:spacing w:after="160" w:line="259" w:lineRule="auto"/>
        <w:rPr>
          <w:iCs/>
        </w:rPr>
      </w:pPr>
    </w:p>
    <w:p w14:paraId="7611C367" w14:textId="66C5D1BB" w:rsidR="00447D09" w:rsidRDefault="004C2B69" w:rsidP="005117C5">
      <w:pPr>
        <w:suppressAutoHyphens w:val="0"/>
        <w:spacing w:after="160" w:line="259" w:lineRule="auto"/>
      </w:pPr>
      <w:r>
        <w:rPr>
          <w:rFonts w:ascii="Arial Narrow" w:hAnsi="Arial Narrow" w:cs="Open Sans"/>
          <w:b/>
          <w:bCs/>
          <w:i/>
        </w:rPr>
        <w:br w:type="page"/>
      </w:r>
      <w:r w:rsidR="00447D09" w:rsidRPr="00481305">
        <w:lastRenderedPageBreak/>
        <w:t>In</w:t>
      </w:r>
      <w:r w:rsidR="00447D09" w:rsidRPr="00481305">
        <w:rPr>
          <w:spacing w:val="-10"/>
        </w:rPr>
        <w:t xml:space="preserve"> </w:t>
      </w:r>
      <w:r w:rsidR="00447D09" w:rsidRPr="00481305">
        <w:t>seguito</w:t>
      </w:r>
      <w:r w:rsidR="00447D09" w:rsidRPr="00481305">
        <w:rPr>
          <w:spacing w:val="-9"/>
        </w:rPr>
        <w:t xml:space="preserve"> </w:t>
      </w:r>
      <w:r w:rsidR="00447D09" w:rsidRPr="00481305">
        <w:t>all’osservazione iniziale e sistematica</w:t>
      </w:r>
      <w:r w:rsidR="00447D09" w:rsidRPr="00481305">
        <w:rPr>
          <w:spacing w:val="-10"/>
        </w:rPr>
        <w:t xml:space="preserve"> </w:t>
      </w:r>
      <w:r w:rsidR="00447D09" w:rsidRPr="00481305">
        <w:t>dei</w:t>
      </w:r>
      <w:r w:rsidR="00447D09" w:rsidRPr="00481305">
        <w:rPr>
          <w:spacing w:val="-10"/>
        </w:rPr>
        <w:t xml:space="preserve"> </w:t>
      </w:r>
      <w:r w:rsidR="00447D09" w:rsidRPr="00481305">
        <w:t>docenti,</w:t>
      </w:r>
      <w:r w:rsidR="00447D09" w:rsidRPr="00481305">
        <w:rPr>
          <w:spacing w:val="-10"/>
        </w:rPr>
        <w:t xml:space="preserve"> </w:t>
      </w:r>
      <w:r w:rsidR="00447D09" w:rsidRPr="00481305">
        <w:t>a</w:t>
      </w:r>
      <w:r w:rsidR="00447D09" w:rsidRPr="00481305">
        <w:rPr>
          <w:spacing w:val="-10"/>
        </w:rPr>
        <w:t xml:space="preserve"> </w:t>
      </w:r>
      <w:r w:rsidR="00447D09" w:rsidRPr="00481305">
        <w:t>tutti</w:t>
      </w:r>
      <w:r w:rsidR="00447D09" w:rsidRPr="00481305">
        <w:rPr>
          <w:spacing w:val="-8"/>
        </w:rPr>
        <w:t xml:space="preserve"> </w:t>
      </w:r>
      <w:r w:rsidR="00447D09" w:rsidRPr="00481305">
        <w:t>i</w:t>
      </w:r>
      <w:r w:rsidR="00447D09" w:rsidRPr="00481305">
        <w:rPr>
          <w:spacing w:val="-8"/>
        </w:rPr>
        <w:t xml:space="preserve"> </w:t>
      </w:r>
      <w:r w:rsidR="00447D09" w:rsidRPr="00481305">
        <w:t>materiali</w:t>
      </w:r>
      <w:r w:rsidR="00447D09" w:rsidRPr="00481305">
        <w:rPr>
          <w:spacing w:val="-9"/>
        </w:rPr>
        <w:t xml:space="preserve"> </w:t>
      </w:r>
      <w:r w:rsidR="00447D09" w:rsidRPr="00481305">
        <w:t>prodotti</w:t>
      </w:r>
      <w:r w:rsidR="00447D09" w:rsidRPr="00481305">
        <w:rPr>
          <w:spacing w:val="-8"/>
        </w:rPr>
        <w:t xml:space="preserve"> </w:t>
      </w:r>
      <w:r w:rsidR="00447D09" w:rsidRPr="00481305">
        <w:t>e</w:t>
      </w:r>
      <w:r w:rsidR="00447D09" w:rsidRPr="00481305">
        <w:rPr>
          <w:spacing w:val="-10"/>
        </w:rPr>
        <w:t xml:space="preserve"> </w:t>
      </w:r>
      <w:r w:rsidR="00447D09" w:rsidRPr="00481305">
        <w:t>socializzati</w:t>
      </w:r>
      <w:r w:rsidR="00447D09" w:rsidRPr="00481305">
        <w:rPr>
          <w:spacing w:val="-8"/>
        </w:rPr>
        <w:t xml:space="preserve"> </w:t>
      </w:r>
      <w:r w:rsidR="00447D09" w:rsidRPr="00481305">
        <w:t>dagli</w:t>
      </w:r>
      <w:r w:rsidR="00447D09" w:rsidRPr="00481305">
        <w:rPr>
          <w:spacing w:val="-9"/>
        </w:rPr>
        <w:t xml:space="preserve"> </w:t>
      </w:r>
      <w:proofErr w:type="gramStart"/>
      <w:r w:rsidR="00447D09" w:rsidRPr="00481305">
        <w:t xml:space="preserve">allievi, </w:t>
      </w:r>
      <w:r w:rsidR="00447D09" w:rsidRPr="00481305">
        <w:rPr>
          <w:spacing w:val="-57"/>
        </w:rPr>
        <w:t xml:space="preserve"> </w:t>
      </w:r>
      <w:r w:rsidR="00447D09" w:rsidRPr="00481305">
        <w:t>si</w:t>
      </w:r>
      <w:proofErr w:type="gramEnd"/>
      <w:r w:rsidR="00447D09" w:rsidRPr="00481305">
        <w:t xml:space="preserve"> può affermare che per quanto riguarda l’</w:t>
      </w:r>
      <w:r w:rsidR="00447D09" w:rsidRPr="00481305">
        <w:rPr>
          <w:b/>
          <w:u w:val="thick"/>
        </w:rPr>
        <w:t>area</w:t>
      </w:r>
      <w:r w:rsidR="00447D09" w:rsidRPr="00481305">
        <w:rPr>
          <w:b/>
          <w:spacing w:val="1"/>
        </w:rPr>
        <w:t xml:space="preserve"> </w:t>
      </w:r>
      <w:r w:rsidR="00447D09" w:rsidRPr="00481305">
        <w:rPr>
          <w:b/>
          <w:u w:val="thick"/>
        </w:rPr>
        <w:t>cognitiva</w:t>
      </w:r>
      <w:r w:rsidR="00447D09" w:rsidRPr="00481305">
        <w:rPr>
          <w:b/>
        </w:rPr>
        <w:t xml:space="preserve"> </w:t>
      </w:r>
      <w:r w:rsidR="00447D09" w:rsidRPr="00481305">
        <w:t xml:space="preserve">la classe manifesta un livello generale……………………………: </w:t>
      </w:r>
    </w:p>
    <w:p w14:paraId="748231D3" w14:textId="77777777" w:rsidR="006602A9" w:rsidRPr="00481305" w:rsidRDefault="006602A9" w:rsidP="00447D09">
      <w:pPr>
        <w:pStyle w:val="Corpotesto"/>
        <w:spacing w:before="41"/>
        <w:ind w:left="112" w:right="345"/>
        <w:jc w:val="both"/>
      </w:pPr>
    </w:p>
    <w:p w14:paraId="5C58E080" w14:textId="2B10D25A" w:rsidR="00447D09" w:rsidRPr="006602A9" w:rsidRDefault="006602A9" w:rsidP="006602A9">
      <w:pPr>
        <w:pStyle w:val="NormaleWeb"/>
        <w:spacing w:before="0" w:after="0"/>
        <w:rPr>
          <w:b/>
          <w:bCs/>
          <w:iCs/>
          <w:sz w:val="22"/>
          <w:szCs w:val="32"/>
        </w:rPr>
      </w:pPr>
      <w:r w:rsidRPr="006602A9">
        <w:rPr>
          <w:b/>
          <w:bCs/>
          <w:iCs/>
          <w:sz w:val="22"/>
          <w:szCs w:val="32"/>
        </w:rPr>
        <w:t>TABELLA A</w:t>
      </w:r>
    </w:p>
    <w:tbl>
      <w:tblPr>
        <w:tblW w:w="14856" w:type="dxa"/>
        <w:tblInd w:w="-147" w:type="dxa"/>
        <w:tblLayout w:type="fixed"/>
        <w:tblLook w:val="0000" w:firstRow="0" w:lastRow="0" w:firstColumn="0" w:lastColumn="0" w:noHBand="0" w:noVBand="0"/>
      </w:tblPr>
      <w:tblGrid>
        <w:gridCol w:w="4508"/>
        <w:gridCol w:w="10348"/>
      </w:tblGrid>
      <w:tr w:rsidR="0023507A" w:rsidRPr="00895F85" w14:paraId="4541A1F3" w14:textId="77777777" w:rsidTr="00B8696D">
        <w:trPr>
          <w:trHeight w:val="36"/>
        </w:trPr>
        <w:tc>
          <w:tcPr>
            <w:tcW w:w="4508" w:type="dxa"/>
            <w:tcBorders>
              <w:top w:val="single" w:sz="4" w:space="0" w:color="000000"/>
              <w:left w:val="single" w:sz="4" w:space="0" w:color="000000"/>
              <w:bottom w:val="single" w:sz="4" w:space="0" w:color="000000"/>
            </w:tcBorders>
            <w:shd w:val="clear" w:color="auto" w:fill="00B0F0"/>
          </w:tcPr>
          <w:p w14:paraId="363A1856" w14:textId="77777777" w:rsidR="0023507A" w:rsidRDefault="0023507A" w:rsidP="00475278">
            <w:pPr>
              <w:pStyle w:val="NormaleWeb"/>
              <w:snapToGrid w:val="0"/>
              <w:spacing w:before="0" w:after="0"/>
              <w:jc w:val="center"/>
              <w:rPr>
                <w:rFonts w:ascii="Arial Narrow" w:hAnsi="Arial Narrow" w:cs="Open Sans"/>
                <w:b/>
                <w:bCs/>
                <w:sz w:val="16"/>
              </w:rPr>
            </w:pPr>
          </w:p>
          <w:p w14:paraId="6DC476F4" w14:textId="77777777" w:rsidR="0023507A" w:rsidRPr="00895F85" w:rsidRDefault="0023507A" w:rsidP="00475278">
            <w:pPr>
              <w:pStyle w:val="NormaleWeb"/>
              <w:snapToGrid w:val="0"/>
              <w:spacing w:before="0" w:after="0"/>
              <w:jc w:val="center"/>
              <w:rPr>
                <w:rFonts w:ascii="Arial Narrow" w:hAnsi="Arial Narrow" w:cs="Open Sans"/>
                <w:b/>
                <w:bCs/>
                <w:sz w:val="16"/>
              </w:rPr>
            </w:pPr>
            <w:r w:rsidRPr="00895F85">
              <w:rPr>
                <w:rFonts w:ascii="Arial Narrow" w:hAnsi="Arial Narrow" w:cs="Open Sans"/>
                <w:b/>
                <w:bCs/>
                <w:sz w:val="16"/>
              </w:rPr>
              <w:t>LIVELLI</w:t>
            </w:r>
          </w:p>
        </w:tc>
        <w:tc>
          <w:tcPr>
            <w:tcW w:w="10348" w:type="dxa"/>
            <w:tcBorders>
              <w:top w:val="single" w:sz="4" w:space="0" w:color="000000"/>
              <w:left w:val="single" w:sz="4" w:space="0" w:color="000000"/>
              <w:bottom w:val="single" w:sz="4" w:space="0" w:color="000000"/>
            </w:tcBorders>
            <w:shd w:val="clear" w:color="auto" w:fill="00B0F0"/>
          </w:tcPr>
          <w:p w14:paraId="25145512" w14:textId="77777777" w:rsidR="0023507A" w:rsidRDefault="0023507A" w:rsidP="00475278">
            <w:pPr>
              <w:pStyle w:val="NormaleWeb"/>
              <w:snapToGrid w:val="0"/>
              <w:spacing w:before="0" w:after="0"/>
              <w:jc w:val="center"/>
              <w:rPr>
                <w:rFonts w:ascii="Arial Narrow" w:hAnsi="Arial Narrow" w:cs="Open Sans"/>
                <w:b/>
                <w:bCs/>
                <w:sz w:val="16"/>
              </w:rPr>
            </w:pPr>
          </w:p>
          <w:p w14:paraId="181052B5" w14:textId="77777777" w:rsidR="0023507A" w:rsidRPr="00895F85" w:rsidRDefault="0023507A" w:rsidP="00475278">
            <w:pPr>
              <w:pStyle w:val="NormaleWeb"/>
              <w:snapToGrid w:val="0"/>
              <w:spacing w:before="0" w:after="0"/>
              <w:jc w:val="center"/>
              <w:rPr>
                <w:rFonts w:ascii="Arial Narrow" w:hAnsi="Arial Narrow" w:cs="Open Sans"/>
                <w:b/>
                <w:bCs/>
                <w:sz w:val="16"/>
              </w:rPr>
            </w:pPr>
            <w:r w:rsidRPr="00895F85">
              <w:rPr>
                <w:rFonts w:ascii="Arial Narrow" w:hAnsi="Arial Narrow" w:cs="Open Sans"/>
                <w:b/>
                <w:bCs/>
                <w:sz w:val="16"/>
              </w:rPr>
              <w:t>ALUNNI</w:t>
            </w:r>
          </w:p>
        </w:tc>
      </w:tr>
      <w:tr w:rsidR="0023507A" w:rsidRPr="00895F85" w14:paraId="45B704A7" w14:textId="77777777" w:rsidTr="00BF7488">
        <w:trPr>
          <w:trHeight w:val="2349"/>
        </w:trPr>
        <w:tc>
          <w:tcPr>
            <w:tcW w:w="4508" w:type="dxa"/>
            <w:tcBorders>
              <w:top w:val="single" w:sz="4" w:space="0" w:color="000000"/>
              <w:left w:val="single" w:sz="4" w:space="0" w:color="000000"/>
              <w:bottom w:val="single" w:sz="4" w:space="0" w:color="000000"/>
            </w:tcBorders>
          </w:tcPr>
          <w:p w14:paraId="01EEC9F6" w14:textId="77777777" w:rsidR="0023507A" w:rsidRPr="00AF0231" w:rsidRDefault="0023507A" w:rsidP="00475278">
            <w:pPr>
              <w:pStyle w:val="NormaleWeb"/>
              <w:snapToGrid w:val="0"/>
              <w:spacing w:before="0" w:after="0"/>
              <w:jc w:val="center"/>
              <w:rPr>
                <w:b/>
                <w:bCs/>
                <w:szCs w:val="40"/>
              </w:rPr>
            </w:pPr>
          </w:p>
          <w:p w14:paraId="40C69E4F" w14:textId="77777777" w:rsidR="0023507A" w:rsidRPr="00AF0231" w:rsidRDefault="0023507A" w:rsidP="00475278">
            <w:pPr>
              <w:pStyle w:val="NormaleWeb"/>
              <w:snapToGrid w:val="0"/>
              <w:spacing w:before="0" w:after="0"/>
              <w:jc w:val="center"/>
              <w:rPr>
                <w:b/>
                <w:bCs/>
                <w:szCs w:val="40"/>
              </w:rPr>
            </w:pPr>
            <w:r w:rsidRPr="00AF0231">
              <w:rPr>
                <w:b/>
                <w:bCs/>
                <w:szCs w:val="40"/>
              </w:rPr>
              <w:t>A – Avanzato</w:t>
            </w:r>
          </w:p>
          <w:p w14:paraId="1EB42288" w14:textId="77777777" w:rsidR="0023507A" w:rsidRPr="00AF0231" w:rsidRDefault="0023507A" w:rsidP="00475278">
            <w:pPr>
              <w:pStyle w:val="NormaleWeb"/>
              <w:snapToGrid w:val="0"/>
              <w:spacing w:before="0" w:after="0"/>
              <w:jc w:val="center"/>
              <w:rPr>
                <w:szCs w:val="40"/>
              </w:rPr>
            </w:pPr>
            <w:r w:rsidRPr="00AF0231">
              <w:rPr>
                <w:szCs w:val="40"/>
              </w:rPr>
              <w:t>L’alunno/a svolge compiti e risolve problemi complessi, mostrando padronanza nell’uso delle conoscenze e delle abilità; propone e sostiene le proprie opinioni e assume in modo responsabile decisioni consapevoli.</w:t>
            </w:r>
          </w:p>
          <w:p w14:paraId="7F9D801D" w14:textId="77777777" w:rsidR="0023507A" w:rsidRPr="00AF0231" w:rsidRDefault="0023507A" w:rsidP="00475278">
            <w:pPr>
              <w:pStyle w:val="NormaleWeb"/>
              <w:snapToGrid w:val="0"/>
              <w:spacing w:before="0" w:after="0"/>
              <w:jc w:val="center"/>
              <w:rPr>
                <w:szCs w:val="40"/>
              </w:rPr>
            </w:pPr>
          </w:p>
          <w:p w14:paraId="5848C807" w14:textId="77777777" w:rsidR="0023507A" w:rsidRPr="00AF0231" w:rsidRDefault="0023507A" w:rsidP="00475278">
            <w:pPr>
              <w:pStyle w:val="NormaleWeb"/>
              <w:snapToGrid w:val="0"/>
              <w:spacing w:before="0" w:after="0"/>
              <w:jc w:val="center"/>
              <w:rPr>
                <w:b/>
                <w:bCs/>
                <w:szCs w:val="40"/>
              </w:rPr>
            </w:pPr>
          </w:p>
        </w:tc>
        <w:tc>
          <w:tcPr>
            <w:tcW w:w="10348" w:type="dxa"/>
            <w:tcBorders>
              <w:top w:val="single" w:sz="4" w:space="0" w:color="000000"/>
              <w:left w:val="single" w:sz="4" w:space="0" w:color="000000"/>
              <w:bottom w:val="single" w:sz="4" w:space="0" w:color="000000"/>
              <w:right w:val="single" w:sz="4" w:space="0" w:color="auto"/>
            </w:tcBorders>
            <w:vAlign w:val="center"/>
          </w:tcPr>
          <w:p w14:paraId="7B2E992B" w14:textId="44B5128C" w:rsidR="0023507A" w:rsidRPr="00BF7488" w:rsidRDefault="00BF7488" w:rsidP="00BF7488">
            <w:pPr>
              <w:pStyle w:val="NormaleWeb"/>
              <w:snapToGrid w:val="0"/>
              <w:spacing w:before="0" w:after="0"/>
              <w:jc w:val="center"/>
              <w:rPr>
                <w:rFonts w:ascii="Arial Narrow" w:hAnsi="Arial Narrow" w:cs="Open Sans"/>
                <w:b/>
                <w:bCs/>
                <w:sz w:val="28"/>
                <w:szCs w:val="44"/>
              </w:rPr>
            </w:pPr>
            <w:r>
              <w:rPr>
                <w:rFonts w:ascii="Arial Narrow" w:hAnsi="Arial Narrow" w:cs="Open Sans"/>
                <w:b/>
                <w:bCs/>
                <w:sz w:val="28"/>
                <w:szCs w:val="44"/>
              </w:rPr>
              <w:t>(Indicare i nomi)</w:t>
            </w:r>
          </w:p>
        </w:tc>
      </w:tr>
      <w:tr w:rsidR="0023507A" w:rsidRPr="00895F85" w14:paraId="1A2CFF90" w14:textId="77777777" w:rsidTr="00B8696D">
        <w:trPr>
          <w:trHeight w:val="2045"/>
        </w:trPr>
        <w:tc>
          <w:tcPr>
            <w:tcW w:w="4508" w:type="dxa"/>
            <w:tcBorders>
              <w:top w:val="single" w:sz="4" w:space="0" w:color="000000"/>
              <w:left w:val="single" w:sz="4" w:space="0" w:color="000000"/>
              <w:bottom w:val="single" w:sz="4" w:space="0" w:color="000000"/>
            </w:tcBorders>
          </w:tcPr>
          <w:p w14:paraId="193A423A" w14:textId="77777777" w:rsidR="0023507A" w:rsidRPr="00AF0231" w:rsidRDefault="0023507A" w:rsidP="00475278">
            <w:pPr>
              <w:pStyle w:val="NormaleWeb"/>
              <w:snapToGrid w:val="0"/>
              <w:spacing w:before="0" w:after="0"/>
              <w:jc w:val="center"/>
              <w:rPr>
                <w:b/>
                <w:bCs/>
                <w:szCs w:val="40"/>
              </w:rPr>
            </w:pPr>
          </w:p>
          <w:p w14:paraId="6B0B7074" w14:textId="77777777" w:rsidR="0023507A" w:rsidRPr="00AF0231" w:rsidRDefault="0023507A" w:rsidP="00475278">
            <w:pPr>
              <w:pStyle w:val="NormaleWeb"/>
              <w:snapToGrid w:val="0"/>
              <w:spacing w:before="0" w:after="0"/>
              <w:jc w:val="center"/>
              <w:rPr>
                <w:b/>
                <w:bCs/>
                <w:szCs w:val="40"/>
              </w:rPr>
            </w:pPr>
            <w:r w:rsidRPr="00AF0231">
              <w:rPr>
                <w:b/>
                <w:bCs/>
                <w:szCs w:val="40"/>
              </w:rPr>
              <w:t>B – Intermedio</w:t>
            </w:r>
          </w:p>
          <w:p w14:paraId="30E5F3A0" w14:textId="77777777" w:rsidR="0023507A" w:rsidRPr="00AF0231" w:rsidRDefault="0023507A" w:rsidP="00475278">
            <w:pPr>
              <w:pStyle w:val="NormaleWeb"/>
              <w:snapToGrid w:val="0"/>
              <w:spacing w:before="0" w:after="0"/>
              <w:jc w:val="center"/>
              <w:rPr>
                <w:b/>
                <w:bCs/>
                <w:szCs w:val="40"/>
              </w:rPr>
            </w:pPr>
            <w:r w:rsidRPr="00AF0231">
              <w:rPr>
                <w:szCs w:val="40"/>
              </w:rPr>
              <w:t>L’alunno/a svolge compiti e risolve problemi anche in situazioni nuove, compie scelte utilizzando le conoscenze e le abilità acquisite.</w:t>
            </w:r>
          </w:p>
          <w:p w14:paraId="00C000BE" w14:textId="77777777" w:rsidR="0023507A" w:rsidRPr="00AF0231" w:rsidRDefault="0023507A" w:rsidP="00475278">
            <w:pPr>
              <w:pStyle w:val="NormaleWeb"/>
              <w:snapToGrid w:val="0"/>
              <w:spacing w:before="0" w:after="0"/>
              <w:jc w:val="center"/>
              <w:rPr>
                <w:b/>
                <w:bCs/>
                <w:szCs w:val="40"/>
              </w:rPr>
            </w:pPr>
          </w:p>
          <w:p w14:paraId="60E934AA" w14:textId="77777777" w:rsidR="0023507A" w:rsidRPr="00AF0231" w:rsidRDefault="0023507A" w:rsidP="00475278">
            <w:pPr>
              <w:pStyle w:val="NormaleWeb"/>
              <w:snapToGrid w:val="0"/>
              <w:spacing w:before="0" w:after="0"/>
              <w:jc w:val="center"/>
              <w:rPr>
                <w:b/>
                <w:bCs/>
                <w:szCs w:val="40"/>
              </w:rPr>
            </w:pPr>
          </w:p>
          <w:p w14:paraId="6D964E13" w14:textId="77777777" w:rsidR="0023507A" w:rsidRPr="00AF0231" w:rsidRDefault="0023507A" w:rsidP="00475278">
            <w:pPr>
              <w:pStyle w:val="NormaleWeb"/>
              <w:snapToGrid w:val="0"/>
              <w:spacing w:before="0" w:after="0"/>
              <w:jc w:val="center"/>
              <w:rPr>
                <w:szCs w:val="40"/>
              </w:rPr>
            </w:pPr>
          </w:p>
        </w:tc>
        <w:tc>
          <w:tcPr>
            <w:tcW w:w="10348" w:type="dxa"/>
            <w:tcBorders>
              <w:top w:val="single" w:sz="4" w:space="0" w:color="000000"/>
              <w:left w:val="single" w:sz="4" w:space="0" w:color="000000"/>
              <w:bottom w:val="single" w:sz="4" w:space="0" w:color="000000"/>
              <w:right w:val="single" w:sz="4" w:space="0" w:color="auto"/>
            </w:tcBorders>
          </w:tcPr>
          <w:p w14:paraId="3A3E1EEC" w14:textId="77777777" w:rsidR="0023507A" w:rsidRDefault="0023507A" w:rsidP="00475278">
            <w:pPr>
              <w:pStyle w:val="NormaleWeb"/>
              <w:snapToGrid w:val="0"/>
              <w:spacing w:before="0" w:after="0"/>
              <w:rPr>
                <w:rFonts w:ascii="Arial Narrow" w:hAnsi="Arial Narrow" w:cs="Open Sans"/>
                <w:b/>
                <w:bCs/>
                <w:sz w:val="16"/>
              </w:rPr>
            </w:pPr>
          </w:p>
          <w:p w14:paraId="7C350C7D" w14:textId="4F50A4A0" w:rsidR="0023507A" w:rsidRPr="00895F85" w:rsidRDefault="0023507A" w:rsidP="00475278">
            <w:pPr>
              <w:pStyle w:val="NormaleWeb"/>
              <w:snapToGrid w:val="0"/>
              <w:spacing w:before="0" w:after="0"/>
              <w:rPr>
                <w:rFonts w:ascii="Arial Narrow" w:hAnsi="Arial Narrow" w:cs="Open Sans"/>
                <w:b/>
                <w:bCs/>
                <w:sz w:val="16"/>
              </w:rPr>
            </w:pPr>
          </w:p>
        </w:tc>
      </w:tr>
      <w:tr w:rsidR="0023507A" w:rsidRPr="00895F85" w14:paraId="328B4AFB" w14:textId="77777777" w:rsidTr="00B8696D">
        <w:trPr>
          <w:trHeight w:val="1777"/>
        </w:trPr>
        <w:tc>
          <w:tcPr>
            <w:tcW w:w="4508" w:type="dxa"/>
            <w:tcBorders>
              <w:top w:val="single" w:sz="4" w:space="0" w:color="000000"/>
              <w:left w:val="single" w:sz="4" w:space="0" w:color="000000"/>
              <w:bottom w:val="single" w:sz="4" w:space="0" w:color="000000"/>
            </w:tcBorders>
          </w:tcPr>
          <w:p w14:paraId="4B54FD5F" w14:textId="77777777" w:rsidR="0023507A" w:rsidRPr="00AF0231" w:rsidRDefault="0023507A" w:rsidP="00475278">
            <w:pPr>
              <w:pStyle w:val="NormaleWeb"/>
              <w:snapToGrid w:val="0"/>
              <w:spacing w:before="0" w:after="0"/>
              <w:jc w:val="center"/>
              <w:rPr>
                <w:b/>
                <w:bCs/>
                <w:szCs w:val="40"/>
              </w:rPr>
            </w:pPr>
          </w:p>
          <w:p w14:paraId="1688F8FC" w14:textId="77777777" w:rsidR="0023507A" w:rsidRPr="00AF0231" w:rsidRDefault="0023507A" w:rsidP="00475278">
            <w:pPr>
              <w:pStyle w:val="NormaleWeb"/>
              <w:snapToGrid w:val="0"/>
              <w:spacing w:before="0" w:after="0"/>
              <w:jc w:val="center"/>
              <w:rPr>
                <w:b/>
                <w:bCs/>
                <w:szCs w:val="40"/>
              </w:rPr>
            </w:pPr>
            <w:r w:rsidRPr="00AF0231">
              <w:rPr>
                <w:b/>
                <w:bCs/>
                <w:szCs w:val="40"/>
              </w:rPr>
              <w:t>C – Base</w:t>
            </w:r>
          </w:p>
          <w:p w14:paraId="1FC49C5D" w14:textId="77777777" w:rsidR="0023507A" w:rsidRPr="00AF0231" w:rsidRDefault="0023507A" w:rsidP="00475278">
            <w:pPr>
              <w:pStyle w:val="NormaleWeb"/>
              <w:snapToGrid w:val="0"/>
              <w:spacing w:before="0" w:after="0"/>
              <w:jc w:val="center"/>
              <w:rPr>
                <w:szCs w:val="40"/>
              </w:rPr>
            </w:pPr>
            <w:r w:rsidRPr="00AF0231">
              <w:rPr>
                <w:szCs w:val="40"/>
              </w:rPr>
              <w:t>L’alunno/a svolge compiti semplici anche in situazioni nuove, mostrando di possedere conoscenze e abilità fondamentali e di saper applicare basilari regole e procedure apprese.</w:t>
            </w:r>
          </w:p>
          <w:p w14:paraId="54AF53D5" w14:textId="77777777" w:rsidR="0023507A" w:rsidRPr="00AF0231" w:rsidRDefault="0023507A" w:rsidP="00475278">
            <w:pPr>
              <w:pStyle w:val="NormaleWeb"/>
              <w:snapToGrid w:val="0"/>
              <w:spacing w:before="0" w:after="0"/>
              <w:jc w:val="center"/>
              <w:rPr>
                <w:szCs w:val="40"/>
              </w:rPr>
            </w:pPr>
          </w:p>
          <w:p w14:paraId="652FE71F" w14:textId="77777777" w:rsidR="0023507A" w:rsidRPr="00AF0231" w:rsidRDefault="0023507A" w:rsidP="00475278">
            <w:pPr>
              <w:pStyle w:val="NormaleWeb"/>
              <w:snapToGrid w:val="0"/>
              <w:spacing w:before="0" w:after="0"/>
              <w:jc w:val="center"/>
              <w:rPr>
                <w:b/>
                <w:bCs/>
                <w:szCs w:val="40"/>
              </w:rPr>
            </w:pPr>
          </w:p>
        </w:tc>
        <w:tc>
          <w:tcPr>
            <w:tcW w:w="10348" w:type="dxa"/>
            <w:tcBorders>
              <w:top w:val="single" w:sz="4" w:space="0" w:color="000000"/>
              <w:left w:val="single" w:sz="4" w:space="0" w:color="000000"/>
              <w:bottom w:val="single" w:sz="4" w:space="0" w:color="000000"/>
              <w:right w:val="single" w:sz="4" w:space="0" w:color="auto"/>
            </w:tcBorders>
          </w:tcPr>
          <w:p w14:paraId="34EE3C47" w14:textId="77777777" w:rsidR="0023507A" w:rsidRPr="00895F85" w:rsidRDefault="0023507A" w:rsidP="00475278">
            <w:pPr>
              <w:pStyle w:val="NormaleWeb"/>
              <w:spacing w:after="0"/>
              <w:rPr>
                <w:rFonts w:ascii="Arial Narrow" w:hAnsi="Arial Narrow" w:cs="Open Sans"/>
                <w:b/>
                <w:bCs/>
                <w:sz w:val="16"/>
              </w:rPr>
            </w:pPr>
          </w:p>
        </w:tc>
      </w:tr>
      <w:tr w:rsidR="0023507A" w:rsidRPr="00895F85" w14:paraId="16758665" w14:textId="77777777" w:rsidTr="00B8696D">
        <w:trPr>
          <w:trHeight w:val="3086"/>
        </w:trPr>
        <w:tc>
          <w:tcPr>
            <w:tcW w:w="4508" w:type="dxa"/>
            <w:tcBorders>
              <w:top w:val="single" w:sz="4" w:space="0" w:color="000000"/>
              <w:left w:val="single" w:sz="4" w:space="0" w:color="000000"/>
              <w:bottom w:val="single" w:sz="4" w:space="0" w:color="000000"/>
            </w:tcBorders>
          </w:tcPr>
          <w:p w14:paraId="24C85B33" w14:textId="77777777" w:rsidR="0023507A" w:rsidRDefault="0023507A" w:rsidP="00475278">
            <w:pPr>
              <w:pStyle w:val="NormaleWeb"/>
              <w:snapToGrid w:val="0"/>
              <w:spacing w:before="0" w:after="0"/>
              <w:jc w:val="center"/>
              <w:rPr>
                <w:rFonts w:ascii="Arial Narrow" w:hAnsi="Arial Narrow" w:cs="Arial"/>
                <w:b/>
                <w:bCs/>
                <w:sz w:val="16"/>
              </w:rPr>
            </w:pPr>
          </w:p>
          <w:p w14:paraId="355F691A" w14:textId="77777777" w:rsidR="0023507A" w:rsidRPr="00AF0231" w:rsidRDefault="0023507A" w:rsidP="00475278">
            <w:pPr>
              <w:pStyle w:val="NormaleWeb"/>
              <w:snapToGrid w:val="0"/>
              <w:spacing w:before="0" w:after="0"/>
              <w:jc w:val="center"/>
              <w:rPr>
                <w:szCs w:val="40"/>
              </w:rPr>
            </w:pPr>
            <w:r w:rsidRPr="00AF0231">
              <w:rPr>
                <w:b/>
                <w:bCs/>
                <w:szCs w:val="40"/>
              </w:rPr>
              <w:t>D – Iniziale</w:t>
            </w:r>
            <w:r w:rsidRPr="00AF0231">
              <w:rPr>
                <w:szCs w:val="40"/>
              </w:rPr>
              <w:t xml:space="preserve"> L’alunno/a, se opportunamente guidato/a, svolge compiti semplici in situazioni note.</w:t>
            </w:r>
          </w:p>
          <w:p w14:paraId="284FDF6A" w14:textId="77777777" w:rsidR="0023507A" w:rsidRPr="00526DDF" w:rsidRDefault="0023507A" w:rsidP="00475278">
            <w:pPr>
              <w:pStyle w:val="NormaleWeb"/>
              <w:snapToGrid w:val="0"/>
              <w:spacing w:before="0" w:after="0"/>
              <w:jc w:val="center"/>
              <w:rPr>
                <w:rFonts w:ascii="Arial Narrow" w:hAnsi="Arial Narrow" w:cs="Arial"/>
                <w:sz w:val="20"/>
                <w:szCs w:val="32"/>
              </w:rPr>
            </w:pPr>
          </w:p>
          <w:p w14:paraId="1B3ABE9A" w14:textId="77777777" w:rsidR="0023507A" w:rsidRPr="00016D51" w:rsidRDefault="0023507A" w:rsidP="00475278">
            <w:pPr>
              <w:pStyle w:val="NormaleWeb"/>
              <w:snapToGrid w:val="0"/>
              <w:spacing w:before="0" w:after="0"/>
              <w:jc w:val="center"/>
              <w:rPr>
                <w:rFonts w:ascii="Arial Narrow" w:hAnsi="Arial Narrow" w:cs="Open Sans"/>
                <w:b/>
                <w:bCs/>
              </w:rPr>
            </w:pPr>
          </w:p>
        </w:tc>
        <w:tc>
          <w:tcPr>
            <w:tcW w:w="10348" w:type="dxa"/>
            <w:tcBorders>
              <w:top w:val="single" w:sz="4" w:space="0" w:color="000000"/>
              <w:left w:val="single" w:sz="4" w:space="0" w:color="000000"/>
              <w:bottom w:val="single" w:sz="4" w:space="0" w:color="000000"/>
              <w:right w:val="single" w:sz="4" w:space="0" w:color="auto"/>
            </w:tcBorders>
          </w:tcPr>
          <w:p w14:paraId="47E05BD9" w14:textId="77777777" w:rsidR="0023507A" w:rsidRDefault="0023507A" w:rsidP="00475278">
            <w:pPr>
              <w:pStyle w:val="NormaleWeb"/>
              <w:snapToGrid w:val="0"/>
              <w:spacing w:before="0"/>
              <w:rPr>
                <w:rFonts w:ascii="Arial Narrow" w:hAnsi="Arial Narrow" w:cs="Open Sans"/>
                <w:b/>
                <w:bCs/>
                <w:sz w:val="16"/>
              </w:rPr>
            </w:pPr>
          </w:p>
          <w:p w14:paraId="05305E51" w14:textId="77777777" w:rsidR="0023507A" w:rsidRDefault="0023507A" w:rsidP="00475278">
            <w:pPr>
              <w:pStyle w:val="NormaleWeb"/>
              <w:snapToGrid w:val="0"/>
              <w:spacing w:before="0"/>
              <w:rPr>
                <w:rFonts w:ascii="Arial Narrow" w:hAnsi="Arial Narrow" w:cs="Open Sans"/>
                <w:b/>
                <w:bCs/>
                <w:sz w:val="16"/>
              </w:rPr>
            </w:pPr>
          </w:p>
          <w:p w14:paraId="2B9EEBAB" w14:textId="77777777" w:rsidR="0023507A" w:rsidRPr="00895F85" w:rsidRDefault="0023507A" w:rsidP="00475278">
            <w:pPr>
              <w:pStyle w:val="NormaleWeb"/>
              <w:rPr>
                <w:rFonts w:ascii="Arial Narrow" w:hAnsi="Arial Narrow" w:cs="Open Sans"/>
                <w:b/>
                <w:bCs/>
                <w:sz w:val="16"/>
              </w:rPr>
            </w:pPr>
          </w:p>
          <w:p w14:paraId="0AC3D957" w14:textId="77777777" w:rsidR="0023507A" w:rsidRPr="00895F85" w:rsidRDefault="0023507A" w:rsidP="00475278">
            <w:pPr>
              <w:pStyle w:val="NormaleWeb"/>
              <w:spacing w:after="0"/>
              <w:rPr>
                <w:rFonts w:ascii="Arial Narrow" w:hAnsi="Arial Narrow" w:cs="Open Sans"/>
                <w:b/>
                <w:bCs/>
                <w:sz w:val="16"/>
              </w:rPr>
            </w:pPr>
          </w:p>
        </w:tc>
      </w:tr>
    </w:tbl>
    <w:p w14:paraId="2AA850EB" w14:textId="77777777" w:rsidR="00481305" w:rsidRDefault="0023507A" w:rsidP="00AF0231">
      <w:pPr>
        <w:rPr>
          <w:rFonts w:ascii="Arial Narrow" w:hAnsi="Arial Narrow" w:cs="Open Sans"/>
          <w:b/>
          <w:bCs/>
          <w:i/>
          <w:color w:val="FF00FF"/>
        </w:rPr>
      </w:pPr>
      <w:r w:rsidRPr="00895F85">
        <w:rPr>
          <w:rFonts w:ascii="Arial Narrow" w:hAnsi="Arial Narrow" w:cs="Open Sans"/>
          <w:b/>
          <w:bCs/>
          <w:i/>
          <w:color w:val="FF00FF"/>
        </w:rPr>
        <w:br w:type="page"/>
      </w:r>
    </w:p>
    <w:p w14:paraId="7A8CF568" w14:textId="0E59FF73" w:rsidR="00481305" w:rsidRPr="0007694D" w:rsidRDefault="006602A9" w:rsidP="00AF0231">
      <w:pPr>
        <w:rPr>
          <w:b/>
          <w:bCs/>
          <w:iCs/>
        </w:rPr>
      </w:pPr>
      <w:r w:rsidRPr="0007694D">
        <w:rPr>
          <w:b/>
          <w:bCs/>
          <w:iCs/>
        </w:rPr>
        <w:lastRenderedPageBreak/>
        <w:t xml:space="preserve">TABELLA B </w:t>
      </w:r>
    </w:p>
    <w:p w14:paraId="5EA72A69" w14:textId="77777777" w:rsidR="006602A9" w:rsidRPr="00481305" w:rsidRDefault="006602A9" w:rsidP="00AF0231">
      <w:pPr>
        <w:rPr>
          <w:iCs/>
          <w:color w:val="FF00FF"/>
        </w:rPr>
      </w:pPr>
    </w:p>
    <w:p w14:paraId="4726E4CB" w14:textId="16351812" w:rsidR="00AF0231" w:rsidRDefault="00AF0231" w:rsidP="00AF0231">
      <w:pPr>
        <w:rPr>
          <w:b/>
          <w:bCs/>
          <w:color w:val="FF0000"/>
        </w:rPr>
      </w:pPr>
      <w:r w:rsidRPr="00AF0231">
        <w:rPr>
          <w:rFonts w:ascii="Arial Narrow" w:hAnsi="Arial Narrow" w:cs="Open Sans"/>
          <w:b/>
          <w:bCs/>
          <w:iCs/>
        </w:rPr>
        <w:t xml:space="preserve">PROSPETTO ANALITICO </w:t>
      </w:r>
      <w:r w:rsidR="0023507A">
        <w:rPr>
          <w:rFonts w:ascii="Arial Narrow" w:hAnsi="Arial Narrow" w:cs="Open Sans"/>
          <w:b/>
          <w:bCs/>
          <w:i/>
          <w:color w:val="FF00FF"/>
        </w:rPr>
        <w:tab/>
      </w:r>
      <w:r>
        <w:rPr>
          <w:b/>
          <w:bCs/>
          <w:color w:val="4472C4"/>
        </w:rPr>
        <w:t>A=4</w:t>
      </w:r>
      <w:r>
        <w:t xml:space="preserve"> </w:t>
      </w:r>
      <w:r w:rsidRPr="00245410">
        <w:rPr>
          <w:b/>
          <w:bCs/>
          <w:color w:val="00B050"/>
        </w:rPr>
        <w:t>B=3</w:t>
      </w:r>
      <w:r>
        <w:t xml:space="preserve"> </w:t>
      </w:r>
      <w:r w:rsidRPr="00245410">
        <w:rPr>
          <w:b/>
          <w:bCs/>
          <w:color w:val="FFC000"/>
        </w:rPr>
        <w:t>C=2</w:t>
      </w:r>
      <w:r>
        <w:t xml:space="preserve"> </w:t>
      </w:r>
      <w:r w:rsidRPr="00245410">
        <w:rPr>
          <w:b/>
          <w:bCs/>
          <w:color w:val="FF0000"/>
        </w:rPr>
        <w:t>D=1</w:t>
      </w:r>
    </w:p>
    <w:p w14:paraId="4EC3FCD2" w14:textId="77777777" w:rsidR="00EF596C" w:rsidRDefault="00EF596C" w:rsidP="00AF0231">
      <w:pPr>
        <w:rPr>
          <w:b/>
          <w:bCs/>
          <w:color w:val="FF0000"/>
        </w:rPr>
      </w:pPr>
    </w:p>
    <w:p w14:paraId="0AF45D4C" w14:textId="10BDCDA4" w:rsidR="009E64BE" w:rsidRPr="009E64BE" w:rsidRDefault="009E64BE" w:rsidP="00AF0231">
      <w:pPr>
        <w:rPr>
          <w:b/>
          <w:bCs/>
        </w:rPr>
      </w:pPr>
      <w:r w:rsidRPr="009E64BE">
        <w:rPr>
          <w:b/>
          <w:bCs/>
        </w:rPr>
        <w:t xml:space="preserve">INSERIRE LA TABELLA EXCEL </w:t>
      </w:r>
    </w:p>
    <w:p w14:paraId="0BD37895" w14:textId="77777777" w:rsidR="009E64BE" w:rsidRDefault="009E64BE" w:rsidP="00AF0231"/>
    <w:p w14:paraId="5AFAB516" w14:textId="77777777" w:rsidR="006602A9" w:rsidRDefault="006602A9" w:rsidP="0023507A">
      <w:pPr>
        <w:rPr>
          <w:rFonts w:ascii="Arial Narrow" w:hAnsi="Arial Narrow" w:cs="Open Sans"/>
        </w:rPr>
      </w:pPr>
    </w:p>
    <w:p w14:paraId="3AAD71CC" w14:textId="77777777" w:rsidR="009E64BE" w:rsidRDefault="009E64BE" w:rsidP="0023507A">
      <w:pPr>
        <w:rPr>
          <w:rFonts w:ascii="Arial Narrow" w:hAnsi="Arial Narrow" w:cs="Open Sans"/>
        </w:rPr>
      </w:pPr>
    </w:p>
    <w:p w14:paraId="5AEC6302" w14:textId="77777777" w:rsidR="009E64BE" w:rsidRDefault="009E64BE" w:rsidP="0023507A">
      <w:pPr>
        <w:rPr>
          <w:rFonts w:ascii="Arial Narrow" w:hAnsi="Arial Narrow" w:cs="Open Sans"/>
        </w:rPr>
      </w:pPr>
    </w:p>
    <w:p w14:paraId="27C27AE9" w14:textId="77777777" w:rsidR="009E64BE" w:rsidRDefault="009E64BE" w:rsidP="0023507A">
      <w:pPr>
        <w:rPr>
          <w:rFonts w:ascii="Arial Narrow" w:hAnsi="Arial Narrow" w:cs="Open Sans"/>
        </w:rPr>
      </w:pPr>
    </w:p>
    <w:p w14:paraId="62139EB6" w14:textId="77777777" w:rsidR="009E64BE" w:rsidRDefault="009E64BE" w:rsidP="0023507A">
      <w:pPr>
        <w:rPr>
          <w:rFonts w:ascii="Arial Narrow" w:hAnsi="Arial Narrow" w:cs="Open Sans"/>
        </w:rPr>
      </w:pPr>
    </w:p>
    <w:p w14:paraId="4FC47323" w14:textId="77777777" w:rsidR="009E64BE" w:rsidRDefault="009E64BE" w:rsidP="0023507A">
      <w:pPr>
        <w:rPr>
          <w:rFonts w:ascii="Arial Narrow" w:hAnsi="Arial Narrow" w:cs="Open Sans"/>
        </w:rPr>
      </w:pPr>
    </w:p>
    <w:p w14:paraId="17479DD0" w14:textId="77777777" w:rsidR="009E64BE" w:rsidRDefault="009E64BE" w:rsidP="0023507A">
      <w:pPr>
        <w:rPr>
          <w:rFonts w:ascii="Arial Narrow" w:hAnsi="Arial Narrow" w:cs="Open Sans"/>
        </w:rPr>
      </w:pPr>
    </w:p>
    <w:p w14:paraId="47D3C6F1" w14:textId="77777777" w:rsidR="009E64BE" w:rsidRDefault="009E64BE" w:rsidP="0023507A">
      <w:pPr>
        <w:rPr>
          <w:rFonts w:ascii="Arial Narrow" w:hAnsi="Arial Narrow" w:cs="Open Sans"/>
        </w:rPr>
      </w:pPr>
    </w:p>
    <w:p w14:paraId="377D1097" w14:textId="77777777" w:rsidR="009E64BE" w:rsidRDefault="009E64BE" w:rsidP="0023507A">
      <w:pPr>
        <w:rPr>
          <w:rFonts w:ascii="Arial Narrow" w:hAnsi="Arial Narrow" w:cs="Open Sans"/>
        </w:rPr>
      </w:pPr>
    </w:p>
    <w:p w14:paraId="0ED83AFB" w14:textId="77777777" w:rsidR="009E64BE" w:rsidRDefault="009E64BE" w:rsidP="0023507A">
      <w:pPr>
        <w:rPr>
          <w:rFonts w:ascii="Arial Narrow" w:hAnsi="Arial Narrow" w:cs="Open Sans"/>
        </w:rPr>
      </w:pPr>
    </w:p>
    <w:p w14:paraId="05913750" w14:textId="1A243382" w:rsidR="009E64BE" w:rsidRDefault="009E64BE" w:rsidP="0023507A">
      <w:pPr>
        <w:rPr>
          <w:rFonts w:ascii="Arial Narrow" w:hAnsi="Arial Narrow" w:cs="Open Sans"/>
        </w:rPr>
      </w:pPr>
      <w:r>
        <w:rPr>
          <w:rFonts w:ascii="Arial Narrow" w:hAnsi="Arial Narrow" w:cs="Open Sans"/>
        </w:rPr>
        <w:br w:type="page"/>
      </w:r>
    </w:p>
    <w:p w14:paraId="79D8D266" w14:textId="77777777" w:rsidR="009E64BE" w:rsidRDefault="009E64BE" w:rsidP="0023507A">
      <w:pPr>
        <w:rPr>
          <w:rFonts w:ascii="Arial Narrow" w:hAnsi="Arial Narrow" w:cs="Open Sans"/>
        </w:rPr>
      </w:pPr>
    </w:p>
    <w:p w14:paraId="66DBECBB" w14:textId="64ADE306" w:rsidR="006602A9" w:rsidRPr="006602A9" w:rsidRDefault="006602A9" w:rsidP="0023507A">
      <w:pPr>
        <w:rPr>
          <w:b/>
          <w:bCs/>
        </w:rPr>
      </w:pPr>
      <w:r w:rsidRPr="006602A9">
        <w:rPr>
          <w:b/>
          <w:bCs/>
        </w:rPr>
        <w:t>TABELLA C</w:t>
      </w:r>
    </w:p>
    <w:p w14:paraId="2DD48C3B" w14:textId="428C9A94" w:rsidR="0023507A" w:rsidRPr="009E64BE" w:rsidRDefault="006602A9" w:rsidP="00E64617">
      <w:pPr>
        <w:rPr>
          <w:b/>
          <w:bCs/>
          <w:color w:val="FF0000"/>
          <w:sz w:val="36"/>
          <w:szCs w:val="36"/>
        </w:rPr>
      </w:pPr>
      <w:r w:rsidRPr="006602A9">
        <w:t>Grafico dell’incidenza dei livelli</w:t>
      </w:r>
      <w:r w:rsidR="00E64617">
        <w:t xml:space="preserve"> </w:t>
      </w:r>
      <w:proofErr w:type="gramStart"/>
      <w:r w:rsidR="00E64617">
        <w:t xml:space="preserve">   </w:t>
      </w:r>
      <w:r w:rsidR="002A121C">
        <w:t>(</w:t>
      </w:r>
      <w:proofErr w:type="gramEnd"/>
      <w:r w:rsidR="002A121C">
        <w:t>QUALORA RILEVATI IN SEDE DI PROGRAMMAZIONE)</w:t>
      </w:r>
    </w:p>
    <w:p w14:paraId="6941128E" w14:textId="77777777" w:rsidR="00A16C4E" w:rsidRDefault="00A16C4E" w:rsidP="0023507A"/>
    <w:tbl>
      <w:tblPr>
        <w:tblStyle w:val="Grigliatabella"/>
        <w:tblW w:w="0" w:type="auto"/>
        <w:tblLook w:val="04A0" w:firstRow="1" w:lastRow="0" w:firstColumn="1" w:lastColumn="0" w:noHBand="0" w:noVBand="1"/>
      </w:tblPr>
      <w:tblGrid>
        <w:gridCol w:w="7070"/>
        <w:gridCol w:w="7070"/>
      </w:tblGrid>
      <w:tr w:rsidR="00A16C4E" w14:paraId="04A8BB17" w14:textId="77777777" w:rsidTr="00A16C4E">
        <w:tc>
          <w:tcPr>
            <w:tcW w:w="7070" w:type="dxa"/>
          </w:tcPr>
          <w:p w14:paraId="75C3F2F2" w14:textId="77777777" w:rsidR="00A16C4E" w:rsidRDefault="00A16C4E" w:rsidP="00A16C4E">
            <w:r>
              <w:t>INIZIALE</w:t>
            </w:r>
            <w:r>
              <w:tab/>
            </w:r>
            <w:r>
              <w:tab/>
            </w:r>
            <w:r>
              <w:tab/>
            </w:r>
            <w:r>
              <w:tab/>
            </w:r>
            <w:r>
              <w:tab/>
            </w:r>
            <w:r>
              <w:tab/>
            </w:r>
            <w:r>
              <w:tab/>
            </w:r>
            <w:r>
              <w:tab/>
            </w:r>
            <w:r>
              <w:tab/>
            </w:r>
            <w:r>
              <w:tab/>
            </w:r>
            <w:r>
              <w:tab/>
            </w:r>
            <w:r>
              <w:tab/>
            </w:r>
          </w:p>
          <w:p w14:paraId="76D33125" w14:textId="77777777" w:rsidR="00A16C4E" w:rsidRDefault="00A16C4E" w:rsidP="00A16C4E">
            <w:r>
              <w:t>(Inserire il grafico messo nella programmazione iniziale)</w:t>
            </w:r>
          </w:p>
          <w:p w14:paraId="7709C91E" w14:textId="77777777" w:rsidR="00A16C4E" w:rsidRDefault="00A16C4E" w:rsidP="00A16C4E"/>
          <w:p w14:paraId="2E852033" w14:textId="77777777" w:rsidR="00A16C4E" w:rsidRDefault="00A16C4E" w:rsidP="00A16C4E"/>
          <w:p w14:paraId="28840F0F" w14:textId="77777777" w:rsidR="00A16C4E" w:rsidRDefault="00A16C4E" w:rsidP="00A16C4E"/>
          <w:p w14:paraId="2AB9BF54" w14:textId="77777777" w:rsidR="00A16C4E" w:rsidRDefault="00A16C4E" w:rsidP="00A16C4E"/>
          <w:p w14:paraId="645FCEF1" w14:textId="77777777" w:rsidR="00A16C4E" w:rsidRDefault="00A16C4E" w:rsidP="00A16C4E"/>
          <w:p w14:paraId="7FE66414" w14:textId="77777777" w:rsidR="00A16C4E" w:rsidRDefault="00A16C4E" w:rsidP="00A16C4E"/>
          <w:p w14:paraId="6F69F55F" w14:textId="77777777" w:rsidR="00A16C4E" w:rsidRDefault="00A16C4E" w:rsidP="00A16C4E"/>
          <w:p w14:paraId="7E32855C" w14:textId="77777777" w:rsidR="00A16C4E" w:rsidRDefault="00A16C4E" w:rsidP="00A16C4E"/>
          <w:p w14:paraId="0912EF27" w14:textId="77777777" w:rsidR="00A16C4E" w:rsidRDefault="00A16C4E" w:rsidP="00A16C4E"/>
          <w:p w14:paraId="1AC3C969" w14:textId="77777777" w:rsidR="00A16C4E" w:rsidRDefault="00A16C4E" w:rsidP="00A16C4E"/>
          <w:p w14:paraId="37665784" w14:textId="77777777" w:rsidR="00A16C4E" w:rsidRDefault="00A16C4E" w:rsidP="00A16C4E"/>
          <w:p w14:paraId="41C3A8F9" w14:textId="77777777" w:rsidR="00A16C4E" w:rsidRDefault="00A16C4E" w:rsidP="00A16C4E"/>
          <w:p w14:paraId="5D5F51D4" w14:textId="77777777" w:rsidR="00A16C4E" w:rsidRDefault="00A16C4E" w:rsidP="00A16C4E"/>
          <w:p w14:paraId="3C2C2C2C" w14:textId="77777777" w:rsidR="00A16C4E" w:rsidRDefault="00A16C4E" w:rsidP="00A16C4E"/>
          <w:p w14:paraId="03AB83A3" w14:textId="77777777" w:rsidR="00A16C4E" w:rsidRDefault="00A16C4E" w:rsidP="00A16C4E"/>
          <w:p w14:paraId="3A4601A5" w14:textId="77777777" w:rsidR="00A16C4E" w:rsidRDefault="00A16C4E" w:rsidP="00A16C4E"/>
          <w:p w14:paraId="3EFB96E2" w14:textId="794C1FE0" w:rsidR="00A16C4E" w:rsidRDefault="00A16C4E" w:rsidP="00A16C4E"/>
        </w:tc>
        <w:tc>
          <w:tcPr>
            <w:tcW w:w="7070" w:type="dxa"/>
          </w:tcPr>
          <w:p w14:paraId="3801153B" w14:textId="77777777" w:rsidR="00A16C4E" w:rsidRDefault="00A16C4E" w:rsidP="0023507A">
            <w:r>
              <w:t>FINALE</w:t>
            </w:r>
          </w:p>
          <w:p w14:paraId="16C20555" w14:textId="77777777" w:rsidR="00A16C4E" w:rsidRDefault="00A16C4E" w:rsidP="0023507A"/>
          <w:p w14:paraId="54D82FA5" w14:textId="3E98915D" w:rsidR="00A16C4E" w:rsidRDefault="00A16C4E" w:rsidP="0023507A">
            <w:r>
              <w:t>(Inserire il nuovo grafico dell’incidenza finale dei livelli)</w:t>
            </w:r>
          </w:p>
        </w:tc>
      </w:tr>
    </w:tbl>
    <w:p w14:paraId="2914295C" w14:textId="77777777" w:rsidR="00A16C4E" w:rsidRDefault="00A16C4E" w:rsidP="0023507A"/>
    <w:p w14:paraId="4E147EBC" w14:textId="75F65D57" w:rsidR="0023507A" w:rsidRPr="00526DDF" w:rsidRDefault="0023507A" w:rsidP="0023507A">
      <w:r>
        <w:br w:type="page"/>
      </w:r>
    </w:p>
    <w:p w14:paraId="388664E8" w14:textId="77777777" w:rsidR="0042293B" w:rsidRPr="0042293B" w:rsidRDefault="00D914BD" w:rsidP="0042293B">
      <w:pPr>
        <w:suppressAutoHyphens w:val="0"/>
        <w:spacing w:before="100" w:beforeAutospacing="1"/>
        <w:jc w:val="both"/>
        <w:rPr>
          <w:rFonts w:ascii="titilliumweb-r" w:hAnsi="titilliumweb-r"/>
          <w:b/>
          <w:bCs/>
          <w:lang w:eastAsia="it-IT"/>
        </w:rPr>
      </w:pPr>
      <w:r w:rsidRPr="0042293B">
        <w:rPr>
          <w:rFonts w:ascii="titilliumweb-r" w:hAnsi="titilliumweb-r"/>
          <w:b/>
          <w:bCs/>
          <w:lang w:eastAsia="it-IT"/>
        </w:rPr>
        <w:lastRenderedPageBreak/>
        <w:t>PROFILO DELLE COMPETENZE RICHIESTE AL TERMINE DEL I CICLO DI ISTRUZIONE COME DA “</w:t>
      </w:r>
      <w:bookmarkStart w:id="0" w:name="_Hlk164879303"/>
      <w:r w:rsidRPr="0042293B">
        <w:rPr>
          <w:rFonts w:ascii="titilliumweb-r" w:hAnsi="titilliumweb-r"/>
          <w:b/>
          <w:bCs/>
          <w:lang w:eastAsia="it-IT"/>
        </w:rPr>
        <w:t>INDICAZIONI NAZIONALI PER IL CURRICOLO DELLA SCUOLA DELL’INFANZIA E DEL PRIMO CICLO D’ISTRUZIONE 2012</w:t>
      </w:r>
      <w:bookmarkEnd w:id="0"/>
      <w:r w:rsidRPr="0042293B">
        <w:rPr>
          <w:rFonts w:ascii="titilliumweb-r" w:hAnsi="titilliumweb-r"/>
          <w:b/>
          <w:bCs/>
          <w:lang w:eastAsia="it-IT"/>
        </w:rPr>
        <w:t>”</w:t>
      </w:r>
    </w:p>
    <w:p w14:paraId="2AE677EC" w14:textId="1FE57DDB" w:rsidR="0042293B" w:rsidRDefault="0042293B" w:rsidP="0042293B">
      <w:pPr>
        <w:suppressAutoHyphens w:val="0"/>
        <w:spacing w:before="100" w:beforeAutospacing="1"/>
        <w:jc w:val="both"/>
        <w:rPr>
          <w:rFonts w:ascii="titilliumweb-r" w:hAnsi="titilliumweb-r"/>
          <w:lang w:eastAsia="it-IT"/>
        </w:rPr>
      </w:pPr>
      <w:r>
        <w:t xml:space="preserve">Lo studente al termine del primo ciclo, attraverso gli apprendimenti sviluppati a scuola, lo studio personale, le esperienze educative vissute in famiglia e nella comunità, è in grado di iniziare ad affrontare in autonomia e con responsabilità, le situazioni di vita tipiche della propria età, riflettendo ed esprimendo la propria personalità in tutte le sue dimensioni. Ha consapevolezza delle proprie potenzialità e dei propri limiti, utilizza gli strumenti di conoscenza per comprendere </w:t>
      </w:r>
      <w:proofErr w:type="gramStart"/>
      <w:r w:rsidR="0080118A">
        <w:t>se</w:t>
      </w:r>
      <w:proofErr w:type="gramEnd"/>
      <w:r>
        <w:t xml:space="preserve"> stesso e gli altri, per riconoscere ed apprezzare le diverse identità, le tradizioni culturali e religiose, in un’ottica di dialogo e di rispetto reciproco. Interpreta i sistemi simbolici e culturali della società, orienta le proprie scelte in modo consapevole, rispetta le regole condivise, collabora con gli altri per la costruzione del bene comune esprimendo le proprie personali opinioni e sensibilità. Si impegna per portare a compimento il lavoro iniziato da solo o insieme ad altri. Dimostra una padronanza della lingua italiana tale da consentirgli di comprendere enunciati e testi di una certa complessità, di esprimere le proprie idee, di adottare un registro linguistico appropriato alle diverse situazioni. Nell’incontro con persone di diverse nazionalità è in grado di esprimersi a livello elementare in lingua inglese e di affrontare una comunicazione essenziale, in semplici situazioni di vita quotidiana, in una seconda lingua europea. Utilizza la lingua inglese nell’uso delle tecnologie dell’informazione e della comunicazione. Le sue conoscenze matematiche e scientifico-tecnologiche gli consentono di analizzare dati e fatti della realtà e di verificare l’attendibilità delle analisi quantitative e statistiche proposte da altri. Il possesso di un pensiero razionale gli consente di affrontare problemi e situazioni sulla base di elementi certi e di avere consapevolezza dei limiti delle affermazioni che riguardano questioni complesse che non si prestano a spiegazioni univoche. Si orienta nello spazio e nel tempo dando espressione a curiosità e ricerca di senso; osserva ed interpreta ambienti, fatti, fenomeni e produzioni artistiche. Ha buone competenze digitali, usa con consapevolezza le tecnologie della comunicazione per ricercare e analizzare dati ed informazioni, per distinguere informazioni attendibili da quelle che necessitano di approfondimento, di controllo e di verifica e per interagire con soggetti diversi nel mondo. Possiede un patrimonio di conoscenze e nozioni di base ed è allo stesso tempo capace di ricercare e di procurarsi velocemente nuove informazioni ed impegnarsi in nuovi apprendimenti anche in modo autonomo. Ha cura e rispetto di sé, come presupposto di un sano e corretto stile di vita. Assimila il senso e la necessità del rispetto della convivenza civile. Ha attenzione per le funzioni pubbliche alle quali partecipa nelle diverse forme in cui questo può avvenire: momenti educativi informali e non formali, esposizione pubblica del proprio lavoro, occasioni rituali nelle comunità che frequenta, azioni di solidarietà, manifestazioni sportive non agonistiche, volontariato, ecc. Dimostra originalità e spirito di iniziativa. Si assume le proprie responsabilità e chiede aiuto quando si trova in difficoltà e sa fornire aiuto a chi lo chiede. In relazione alle proprie potenzialità e al proprio talento si impegna in campi espressivi, motori ed artistici che gli sono congeniali. È disposto ad analizzare </w:t>
      </w:r>
      <w:proofErr w:type="gramStart"/>
      <w:r>
        <w:t>se</w:t>
      </w:r>
      <w:proofErr w:type="gramEnd"/>
      <w:r>
        <w:t xml:space="preserve"> stesso e a misurarsi con le novità e gli imprevisti.</w:t>
      </w:r>
    </w:p>
    <w:p w14:paraId="41D144F1" w14:textId="77777777" w:rsidR="0042293B" w:rsidRDefault="0042293B" w:rsidP="0042293B">
      <w:pPr>
        <w:suppressAutoHyphens w:val="0"/>
        <w:spacing w:before="100" w:beforeAutospacing="1"/>
        <w:jc w:val="both"/>
        <w:rPr>
          <w:rFonts w:ascii="titilliumweb-r" w:hAnsi="titilliumweb-r"/>
          <w:lang w:eastAsia="it-IT"/>
        </w:rPr>
      </w:pPr>
    </w:p>
    <w:p w14:paraId="6E5A1A1F" w14:textId="16D9EFCD" w:rsidR="00B8696D" w:rsidRDefault="00B8696D" w:rsidP="00D914BD">
      <w:pPr>
        <w:suppressAutoHyphens w:val="0"/>
        <w:spacing w:before="100" w:beforeAutospacing="1"/>
        <w:rPr>
          <w:rFonts w:ascii="Arial Narrow" w:hAnsi="Arial Narrow" w:cs="Open Sans"/>
          <w:color w:val="FF0000"/>
        </w:rPr>
      </w:pPr>
      <w:r>
        <w:rPr>
          <w:rFonts w:ascii="Arial Narrow" w:hAnsi="Arial Narrow" w:cs="Open Sans"/>
          <w:color w:val="FF0000"/>
        </w:rPr>
        <w:br w:type="page"/>
      </w:r>
      <w:r w:rsidR="00D914BD">
        <w:rPr>
          <w:rFonts w:ascii="titilliumweb-r" w:hAnsi="titilliumweb-r"/>
          <w:lang w:eastAsia="it-IT"/>
        </w:rPr>
        <w:lastRenderedPageBreak/>
        <w:t>INDICAZIONI NAZIONALI PER IL CURRICOLO DELLA SCUOLA DELL’INFANZIA E DEL PRIMO CICLO D’ISTRUZIONE 2012</w:t>
      </w:r>
    </w:p>
    <w:p w14:paraId="4179B74B" w14:textId="559C4964" w:rsidR="00A16C4E" w:rsidRDefault="0023507A" w:rsidP="008F7F14">
      <w:pPr>
        <w:suppressAutoHyphens w:val="0"/>
        <w:spacing w:after="160" w:line="259" w:lineRule="auto"/>
        <w:rPr>
          <w:b/>
          <w:bCs/>
        </w:rPr>
      </w:pPr>
      <w:r w:rsidRPr="0080721B">
        <w:rPr>
          <w:b/>
          <w:bCs/>
        </w:rPr>
        <w:t>ATTIVITA’ PROGETTUALI, LABORATORIALI</w:t>
      </w:r>
      <w:r>
        <w:rPr>
          <w:b/>
          <w:bCs/>
        </w:rPr>
        <w:t>, VISITE GUIDATE E VIAGGI D’ISTRUZIONE</w:t>
      </w:r>
      <w:r w:rsidR="00A16C4E">
        <w:rPr>
          <w:b/>
          <w:bCs/>
        </w:rPr>
        <w:t xml:space="preserve"> </w:t>
      </w:r>
    </w:p>
    <w:p w14:paraId="710CCC00" w14:textId="7ECF7E9F" w:rsidR="00CA46B1" w:rsidRPr="00A16C4E" w:rsidRDefault="00A16C4E" w:rsidP="00CA46B1">
      <w:pPr>
        <w:suppressAutoHyphens w:val="0"/>
        <w:spacing w:after="160" w:line="259" w:lineRule="auto"/>
      </w:pPr>
      <w:r w:rsidRPr="00A16C4E">
        <w:t>(fare riferimento alla programmazione iniziale indicando solo ciò che è stato effettivamente svolto)</w:t>
      </w:r>
    </w:p>
    <w:tbl>
      <w:tblPr>
        <w:tblW w:w="1502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990"/>
        <w:gridCol w:w="1134"/>
        <w:gridCol w:w="1416"/>
        <w:gridCol w:w="851"/>
        <w:gridCol w:w="1275"/>
        <w:gridCol w:w="992"/>
        <w:gridCol w:w="1563"/>
        <w:gridCol w:w="1276"/>
        <w:gridCol w:w="3118"/>
      </w:tblGrid>
      <w:tr w:rsidR="00A16C4E" w14:paraId="17AFC761" w14:textId="77777777" w:rsidTr="00E83221">
        <w:trPr>
          <w:trHeight w:val="920"/>
        </w:trPr>
        <w:tc>
          <w:tcPr>
            <w:tcW w:w="2411" w:type="dxa"/>
            <w:tcBorders>
              <w:top w:val="single" w:sz="4" w:space="0" w:color="auto"/>
              <w:left w:val="single" w:sz="4" w:space="0" w:color="auto"/>
              <w:bottom w:val="single" w:sz="4" w:space="0" w:color="auto"/>
              <w:right w:val="single" w:sz="4" w:space="0" w:color="auto"/>
            </w:tcBorders>
            <w:shd w:val="clear" w:color="auto" w:fill="FFFF00"/>
            <w:hideMark/>
          </w:tcPr>
          <w:p w14:paraId="616D0443" w14:textId="77777777" w:rsidR="00A16C4E" w:rsidRPr="00BE450B" w:rsidRDefault="00A16C4E" w:rsidP="00475278">
            <w:pPr>
              <w:jc w:val="center"/>
              <w:rPr>
                <w:b/>
                <w:sz w:val="28"/>
                <w:szCs w:val="28"/>
              </w:rPr>
            </w:pPr>
          </w:p>
        </w:tc>
        <w:tc>
          <w:tcPr>
            <w:tcW w:w="12615" w:type="dxa"/>
            <w:gridSpan w:val="9"/>
            <w:tcBorders>
              <w:top w:val="single" w:sz="4" w:space="0" w:color="auto"/>
              <w:left w:val="single" w:sz="4" w:space="0" w:color="auto"/>
              <w:bottom w:val="single" w:sz="4" w:space="0" w:color="auto"/>
              <w:right w:val="single" w:sz="4" w:space="0" w:color="auto"/>
            </w:tcBorders>
            <w:shd w:val="clear" w:color="auto" w:fill="FFFF00"/>
            <w:hideMark/>
          </w:tcPr>
          <w:p w14:paraId="2E496511" w14:textId="77777777" w:rsidR="00A16C4E" w:rsidRPr="00BE450B" w:rsidRDefault="00A16C4E" w:rsidP="00475278">
            <w:pPr>
              <w:tabs>
                <w:tab w:val="left" w:pos="1205"/>
                <w:tab w:val="left" w:pos="6545"/>
                <w:tab w:val="left" w:pos="9665"/>
                <w:tab w:val="left" w:pos="10800"/>
              </w:tabs>
              <w:spacing w:line="200" w:lineRule="atLeast"/>
              <w:ind w:left="-15"/>
              <w:jc w:val="center"/>
              <w:rPr>
                <w:b/>
                <w:sz w:val="28"/>
                <w:szCs w:val="28"/>
              </w:rPr>
            </w:pPr>
            <w:r w:rsidRPr="00BE450B">
              <w:rPr>
                <w:b/>
                <w:bCs/>
                <w:sz w:val="28"/>
                <w:szCs w:val="28"/>
              </w:rPr>
              <w:t>Ambiti nei quali si colloca l’azione progettuale</w:t>
            </w:r>
          </w:p>
        </w:tc>
      </w:tr>
      <w:tr w:rsidR="00A16C4E" w14:paraId="58BF68B0" w14:textId="77777777" w:rsidTr="00E83221">
        <w:trPr>
          <w:trHeight w:val="1257"/>
        </w:trPr>
        <w:tc>
          <w:tcPr>
            <w:tcW w:w="2411" w:type="dxa"/>
            <w:tcBorders>
              <w:top w:val="single" w:sz="4" w:space="0" w:color="auto"/>
              <w:left w:val="single" w:sz="4" w:space="0" w:color="auto"/>
              <w:bottom w:val="single" w:sz="4" w:space="0" w:color="auto"/>
              <w:right w:val="single" w:sz="4" w:space="0" w:color="auto"/>
            </w:tcBorders>
            <w:shd w:val="clear" w:color="auto" w:fill="FFFF00"/>
          </w:tcPr>
          <w:p w14:paraId="4D8081B8" w14:textId="77777777" w:rsidR="00A16C4E" w:rsidRDefault="00A16C4E" w:rsidP="00475278">
            <w:pPr>
              <w:jc w:val="center"/>
              <w:rPr>
                <w:sz w:val="20"/>
                <w:szCs w:val="20"/>
              </w:rPr>
            </w:pPr>
            <w:r w:rsidRPr="00BE450B">
              <w:rPr>
                <w:b/>
              </w:rPr>
              <w:t>DENOMINAZIONE PROGETTO</w:t>
            </w:r>
          </w:p>
          <w:p w14:paraId="55FD537F" w14:textId="77777777" w:rsidR="00A16C4E" w:rsidRDefault="00A16C4E" w:rsidP="00475278">
            <w:pPr>
              <w:rPr>
                <w:b/>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72791F4D" w14:textId="77777777" w:rsidR="00A16C4E" w:rsidRDefault="00A16C4E" w:rsidP="00475278">
            <w:pPr>
              <w:spacing w:line="256" w:lineRule="auto"/>
              <w:rPr>
                <w:sz w:val="16"/>
                <w:szCs w:val="16"/>
                <w:lang w:eastAsia="it-IT"/>
              </w:rPr>
            </w:pPr>
            <w:r>
              <w:rPr>
                <w:sz w:val="16"/>
                <w:szCs w:val="16"/>
                <w:lang w:eastAsia="it-IT"/>
              </w:rPr>
              <w:t>Abilità linguistiche/</w:t>
            </w:r>
          </w:p>
          <w:p w14:paraId="2BB2C9F4" w14:textId="77777777" w:rsidR="00A16C4E" w:rsidRDefault="00A16C4E" w:rsidP="00475278">
            <w:pPr>
              <w:spacing w:line="256" w:lineRule="auto"/>
              <w:rPr>
                <w:b/>
                <w:sz w:val="18"/>
                <w:szCs w:val="18"/>
                <w:lang w:val="en-US"/>
              </w:rPr>
            </w:pPr>
            <w:r>
              <w:rPr>
                <w:sz w:val="16"/>
                <w:szCs w:val="16"/>
                <w:lang w:eastAsia="it-IT"/>
              </w:rPr>
              <w:t>lettura/ biblioteca</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04FA6E96" w14:textId="77777777" w:rsidR="00A16C4E" w:rsidRPr="00D9482B" w:rsidRDefault="00A16C4E" w:rsidP="00475278">
            <w:pPr>
              <w:spacing w:line="256" w:lineRule="auto"/>
              <w:rPr>
                <w:b/>
                <w:sz w:val="18"/>
                <w:szCs w:val="18"/>
              </w:rPr>
            </w:pPr>
            <w:r>
              <w:rPr>
                <w:sz w:val="16"/>
                <w:szCs w:val="16"/>
                <w:lang w:eastAsia="it-IT"/>
              </w:rPr>
              <w:t>Abilità logico/ matematiche e scientifiche</w:t>
            </w:r>
          </w:p>
        </w:tc>
        <w:tc>
          <w:tcPr>
            <w:tcW w:w="1416" w:type="dxa"/>
            <w:tcBorders>
              <w:top w:val="single" w:sz="4" w:space="0" w:color="auto"/>
              <w:left w:val="single" w:sz="4" w:space="0" w:color="auto"/>
              <w:bottom w:val="single" w:sz="4" w:space="0" w:color="auto"/>
              <w:right w:val="single" w:sz="4" w:space="0" w:color="auto"/>
            </w:tcBorders>
            <w:shd w:val="clear" w:color="auto" w:fill="FFFF00"/>
            <w:hideMark/>
          </w:tcPr>
          <w:p w14:paraId="167114E9" w14:textId="77777777" w:rsidR="00A16C4E" w:rsidRPr="00D9482B" w:rsidRDefault="00A16C4E" w:rsidP="00475278">
            <w:pPr>
              <w:spacing w:line="256" w:lineRule="auto"/>
              <w:rPr>
                <w:b/>
                <w:sz w:val="18"/>
                <w:szCs w:val="18"/>
              </w:rPr>
            </w:pPr>
            <w:r>
              <w:rPr>
                <w:sz w:val="16"/>
                <w:szCs w:val="16"/>
                <w:lang w:eastAsia="it-IT"/>
              </w:rPr>
              <w:t>Prevenzione del disagio - Inclusione (soggetti svantaggiati, diversamente abili, con cittadinanza non italiana, DSA)</w:t>
            </w:r>
          </w:p>
        </w:tc>
        <w:tc>
          <w:tcPr>
            <w:tcW w:w="851" w:type="dxa"/>
            <w:tcBorders>
              <w:top w:val="single" w:sz="4" w:space="0" w:color="auto"/>
              <w:left w:val="single" w:sz="4" w:space="0" w:color="auto"/>
              <w:bottom w:val="single" w:sz="4" w:space="0" w:color="auto"/>
              <w:right w:val="single" w:sz="4" w:space="0" w:color="auto"/>
            </w:tcBorders>
            <w:shd w:val="clear" w:color="auto" w:fill="FFFF00"/>
            <w:hideMark/>
          </w:tcPr>
          <w:p w14:paraId="0B3BECC3" w14:textId="77777777" w:rsidR="00A16C4E" w:rsidRDefault="00A16C4E" w:rsidP="00475278">
            <w:pPr>
              <w:spacing w:line="256" w:lineRule="auto"/>
              <w:rPr>
                <w:b/>
                <w:sz w:val="18"/>
                <w:szCs w:val="18"/>
                <w:lang w:val="en-US"/>
              </w:rPr>
            </w:pPr>
            <w:r>
              <w:rPr>
                <w:sz w:val="16"/>
                <w:szCs w:val="16"/>
                <w:lang w:eastAsia="it-IT"/>
              </w:rPr>
              <w:t>Lingue straniere</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14F6BE92" w14:textId="77777777" w:rsidR="00A16C4E" w:rsidRDefault="00A16C4E" w:rsidP="00475278">
            <w:pPr>
              <w:rPr>
                <w:sz w:val="16"/>
                <w:szCs w:val="16"/>
                <w:lang w:eastAsia="it-IT"/>
              </w:rPr>
            </w:pPr>
            <w:r>
              <w:rPr>
                <w:sz w:val="16"/>
                <w:szCs w:val="16"/>
                <w:lang w:eastAsia="it-IT"/>
              </w:rPr>
              <w:t>Tecnologie informatiche (TIC)</w:t>
            </w:r>
          </w:p>
          <w:p w14:paraId="58F9B6B0" w14:textId="77777777" w:rsidR="00A16C4E" w:rsidRPr="00D9482B" w:rsidRDefault="00A16C4E" w:rsidP="00475278">
            <w:pPr>
              <w:spacing w:line="256" w:lineRule="auto"/>
              <w:rPr>
                <w:b/>
                <w:sz w:val="18"/>
                <w:szCs w:val="18"/>
              </w:rPr>
            </w:pPr>
            <w:r>
              <w:rPr>
                <w:sz w:val="16"/>
                <w:szCs w:val="16"/>
                <w:lang w:eastAsia="it-IT"/>
              </w:rPr>
              <w:t>Ambienti di apprendimento innovativi</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7EE25AFF" w14:textId="77777777" w:rsidR="00A16C4E" w:rsidRDefault="00A16C4E" w:rsidP="00475278">
            <w:pPr>
              <w:spacing w:line="256" w:lineRule="auto"/>
              <w:rPr>
                <w:b/>
                <w:sz w:val="18"/>
                <w:szCs w:val="18"/>
                <w:lang w:val="en-US"/>
              </w:rPr>
            </w:pPr>
            <w:r>
              <w:rPr>
                <w:sz w:val="16"/>
                <w:szCs w:val="16"/>
                <w:lang w:eastAsia="it-IT"/>
              </w:rPr>
              <w:t>Attività artistico - espressive</w:t>
            </w:r>
          </w:p>
        </w:tc>
        <w:tc>
          <w:tcPr>
            <w:tcW w:w="156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C9D967" w14:textId="77777777" w:rsidR="00A16C4E" w:rsidRPr="00D9482B" w:rsidRDefault="00A16C4E" w:rsidP="00475278">
            <w:pPr>
              <w:spacing w:line="256" w:lineRule="auto"/>
              <w:rPr>
                <w:b/>
                <w:sz w:val="18"/>
                <w:szCs w:val="18"/>
              </w:rPr>
            </w:pPr>
            <w:r>
              <w:rPr>
                <w:sz w:val="16"/>
                <w:szCs w:val="16"/>
                <w:lang w:eastAsia="it-IT"/>
              </w:rPr>
              <w:t>Educazione alla convivenza civile (Educazione alla cittadinanza, stradale, ambientale, alla salute, alimentare, all'affettività)</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76A62C7E" w14:textId="77777777" w:rsidR="00A16C4E" w:rsidRDefault="00A16C4E" w:rsidP="00475278">
            <w:pPr>
              <w:spacing w:line="256" w:lineRule="auto"/>
              <w:rPr>
                <w:b/>
                <w:sz w:val="18"/>
                <w:szCs w:val="18"/>
                <w:lang w:val="en-US"/>
              </w:rPr>
            </w:pPr>
            <w:r>
              <w:rPr>
                <w:sz w:val="16"/>
                <w:szCs w:val="16"/>
                <w:lang w:eastAsia="it-IT"/>
              </w:rPr>
              <w:t>Sport</w:t>
            </w:r>
          </w:p>
        </w:tc>
        <w:tc>
          <w:tcPr>
            <w:tcW w:w="3118" w:type="dxa"/>
            <w:tcBorders>
              <w:top w:val="single" w:sz="4" w:space="0" w:color="auto"/>
              <w:left w:val="single" w:sz="4" w:space="0" w:color="auto"/>
              <w:bottom w:val="single" w:sz="4" w:space="0" w:color="auto"/>
              <w:right w:val="single" w:sz="4" w:space="0" w:color="auto"/>
            </w:tcBorders>
            <w:shd w:val="clear" w:color="auto" w:fill="FFFF00"/>
            <w:hideMark/>
          </w:tcPr>
          <w:p w14:paraId="6005C313" w14:textId="77777777" w:rsidR="00A16C4E" w:rsidRDefault="00A16C4E" w:rsidP="00475278">
            <w:pPr>
              <w:spacing w:line="256" w:lineRule="auto"/>
              <w:rPr>
                <w:b/>
                <w:sz w:val="18"/>
                <w:szCs w:val="18"/>
                <w:lang w:val="en-US"/>
              </w:rPr>
            </w:pPr>
            <w:r>
              <w:rPr>
                <w:sz w:val="16"/>
                <w:szCs w:val="16"/>
                <w:lang w:eastAsia="it-IT"/>
              </w:rPr>
              <w:t>Orientamento - Accoglienza - Continuità</w:t>
            </w:r>
          </w:p>
        </w:tc>
      </w:tr>
      <w:tr w:rsidR="00A16C4E" w14:paraId="75A06EEA" w14:textId="77777777" w:rsidTr="00E83221">
        <w:trPr>
          <w:trHeight w:val="1257"/>
        </w:trPr>
        <w:tc>
          <w:tcPr>
            <w:tcW w:w="2411" w:type="dxa"/>
            <w:tcBorders>
              <w:top w:val="single" w:sz="4" w:space="0" w:color="auto"/>
              <w:left w:val="single" w:sz="4" w:space="0" w:color="auto"/>
              <w:bottom w:val="single" w:sz="4" w:space="0" w:color="auto"/>
              <w:right w:val="single" w:sz="4" w:space="0" w:color="auto"/>
            </w:tcBorders>
            <w:shd w:val="clear" w:color="auto" w:fill="FFFFFF"/>
          </w:tcPr>
          <w:p w14:paraId="41895E36" w14:textId="11A805F5" w:rsidR="00A16C4E" w:rsidRPr="0002178A" w:rsidRDefault="00A16C4E" w:rsidP="00475278">
            <w:pPr>
              <w:jc w:val="center"/>
              <w:rPr>
                <w:i/>
                <w:i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4DF00985" w14:textId="3A3801C0" w:rsidR="00A16C4E" w:rsidRDefault="00A16C4E" w:rsidP="00475278">
            <w:pPr>
              <w:spacing w:line="256" w:lineRule="auto"/>
              <w:jc w:val="center"/>
              <w:rPr>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CAA0D3C" w14:textId="77777777" w:rsidR="00A16C4E" w:rsidRDefault="00A16C4E" w:rsidP="00475278">
            <w:pPr>
              <w:spacing w:line="256" w:lineRule="auto"/>
              <w:jc w:val="center"/>
              <w:rPr>
                <w:sz w:val="16"/>
                <w:szCs w:val="16"/>
                <w:lang w:eastAsia="it-IT"/>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14:paraId="72CA6912" w14:textId="77777777" w:rsidR="00A16C4E" w:rsidRDefault="00A16C4E" w:rsidP="00475278">
            <w:pPr>
              <w:spacing w:line="256" w:lineRule="auto"/>
              <w:jc w:val="center"/>
              <w:rPr>
                <w:sz w:val="16"/>
                <w:szCs w:val="16"/>
                <w:lang w:eastAsia="it-IT"/>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A2DD32B" w14:textId="77777777" w:rsidR="00A16C4E" w:rsidRDefault="00A16C4E" w:rsidP="00475278">
            <w:pPr>
              <w:spacing w:line="256" w:lineRule="auto"/>
              <w:jc w:val="center"/>
              <w:rPr>
                <w:sz w:val="16"/>
                <w:szCs w:val="16"/>
                <w:lang w:eastAsia="it-IT"/>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B0B0DBC" w14:textId="77777777" w:rsidR="00A16C4E" w:rsidRDefault="00A16C4E" w:rsidP="00475278">
            <w:pPr>
              <w:jc w:val="center"/>
              <w:rPr>
                <w:sz w:val="16"/>
                <w:szCs w:val="16"/>
                <w:lang w:eastAsia="it-IT"/>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21ABB76" w14:textId="77777777" w:rsidR="00A16C4E" w:rsidRDefault="00A16C4E" w:rsidP="00475278">
            <w:pPr>
              <w:spacing w:line="256" w:lineRule="auto"/>
              <w:jc w:val="center"/>
              <w:rPr>
                <w:sz w:val="16"/>
                <w:szCs w:val="16"/>
                <w:lang w:eastAsia="it-IT"/>
              </w:rPr>
            </w:pPr>
          </w:p>
        </w:tc>
        <w:tc>
          <w:tcPr>
            <w:tcW w:w="1563" w:type="dxa"/>
            <w:tcBorders>
              <w:top w:val="single" w:sz="4" w:space="0" w:color="auto"/>
              <w:left w:val="single" w:sz="4" w:space="0" w:color="auto"/>
              <w:bottom w:val="single" w:sz="4" w:space="0" w:color="auto"/>
              <w:right w:val="single" w:sz="4" w:space="0" w:color="auto"/>
            </w:tcBorders>
            <w:shd w:val="clear" w:color="auto" w:fill="FFFFFF"/>
          </w:tcPr>
          <w:p w14:paraId="369699B9" w14:textId="58E0916E" w:rsidR="00A16C4E" w:rsidRDefault="00A16C4E" w:rsidP="00475278">
            <w:pPr>
              <w:spacing w:line="256" w:lineRule="auto"/>
              <w:jc w:val="center"/>
              <w:rPr>
                <w:sz w:val="16"/>
                <w:szCs w:val="16"/>
                <w:lang w:eastAsia="it-IT"/>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A9431B6" w14:textId="77777777" w:rsidR="00A16C4E" w:rsidRDefault="00A16C4E" w:rsidP="00475278">
            <w:pPr>
              <w:spacing w:line="256" w:lineRule="auto"/>
              <w:jc w:val="center"/>
              <w:rPr>
                <w:sz w:val="16"/>
                <w:szCs w:val="16"/>
                <w:lang w:eastAsia="it-IT"/>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243F559" w14:textId="77777777" w:rsidR="00A16C4E" w:rsidRDefault="00A16C4E" w:rsidP="00475278">
            <w:pPr>
              <w:spacing w:line="256" w:lineRule="auto"/>
              <w:jc w:val="center"/>
              <w:rPr>
                <w:sz w:val="16"/>
                <w:szCs w:val="16"/>
                <w:lang w:eastAsia="it-IT"/>
              </w:rPr>
            </w:pPr>
          </w:p>
        </w:tc>
      </w:tr>
      <w:tr w:rsidR="00A16C4E" w14:paraId="611B5658" w14:textId="77777777" w:rsidTr="00E83221">
        <w:trPr>
          <w:trHeight w:val="1257"/>
        </w:trPr>
        <w:tc>
          <w:tcPr>
            <w:tcW w:w="2411" w:type="dxa"/>
            <w:tcBorders>
              <w:top w:val="single" w:sz="4" w:space="0" w:color="auto"/>
              <w:left w:val="single" w:sz="4" w:space="0" w:color="auto"/>
              <w:bottom w:val="single" w:sz="4" w:space="0" w:color="auto"/>
              <w:right w:val="single" w:sz="4" w:space="0" w:color="auto"/>
            </w:tcBorders>
            <w:shd w:val="clear" w:color="auto" w:fill="FFFFFF"/>
          </w:tcPr>
          <w:p w14:paraId="78A59DBF" w14:textId="7EE94097" w:rsidR="00A16C4E" w:rsidRDefault="00A16C4E" w:rsidP="00475278">
            <w:pPr>
              <w:jc w:val="center"/>
              <w:rPr>
                <w:b/>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04A19722" w14:textId="4F800FC1" w:rsidR="00A16C4E" w:rsidRDefault="00A16C4E" w:rsidP="00475278">
            <w:pPr>
              <w:spacing w:line="256" w:lineRule="auto"/>
              <w:jc w:val="center"/>
              <w:rPr>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2FB8CF" w14:textId="77777777" w:rsidR="00A16C4E" w:rsidRDefault="00A16C4E" w:rsidP="00475278">
            <w:pPr>
              <w:spacing w:line="256" w:lineRule="auto"/>
              <w:jc w:val="center"/>
              <w:rPr>
                <w:sz w:val="16"/>
                <w:szCs w:val="16"/>
                <w:lang w:eastAsia="it-IT"/>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14:paraId="2FD1C5A7" w14:textId="64092FEA" w:rsidR="00A16C4E" w:rsidRDefault="00A16C4E" w:rsidP="00475278">
            <w:pPr>
              <w:spacing w:line="256" w:lineRule="auto"/>
              <w:jc w:val="center"/>
              <w:rPr>
                <w:b/>
                <w:sz w:val="56"/>
                <w:szCs w:val="5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D985317" w14:textId="77777777" w:rsidR="00A16C4E" w:rsidRDefault="00A16C4E" w:rsidP="00475278">
            <w:pPr>
              <w:spacing w:line="256" w:lineRule="auto"/>
              <w:jc w:val="center"/>
              <w:rPr>
                <w:sz w:val="16"/>
                <w:szCs w:val="16"/>
                <w:lang w:eastAsia="it-IT"/>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7B84E67" w14:textId="4C834C0B" w:rsidR="00A16C4E" w:rsidRDefault="00A16C4E" w:rsidP="00475278">
            <w:pPr>
              <w:jc w:val="center"/>
              <w:rPr>
                <w:sz w:val="16"/>
                <w:szCs w:val="16"/>
                <w:lang w:eastAsia="it-IT"/>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4A4B655" w14:textId="77777777" w:rsidR="00A16C4E" w:rsidRDefault="00A16C4E" w:rsidP="00475278">
            <w:pPr>
              <w:spacing w:line="256" w:lineRule="auto"/>
              <w:jc w:val="center"/>
              <w:rPr>
                <w:b/>
                <w:sz w:val="56"/>
                <w:szCs w:val="56"/>
              </w:rPr>
            </w:pP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6DF3D0E3" w14:textId="77777777" w:rsidR="00A16C4E" w:rsidRDefault="00A16C4E" w:rsidP="00475278">
            <w:pPr>
              <w:jc w:val="center"/>
              <w:rPr>
                <w:b/>
                <w:sz w:val="48"/>
                <w:szCs w:val="4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DA197F7" w14:textId="77777777" w:rsidR="00A16C4E" w:rsidRDefault="00A16C4E" w:rsidP="00475278">
            <w:pPr>
              <w:spacing w:line="256" w:lineRule="auto"/>
              <w:jc w:val="center"/>
              <w:rPr>
                <w:sz w:val="16"/>
                <w:szCs w:val="16"/>
                <w:lang w:eastAsia="it-IT"/>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B4FB02D" w14:textId="77777777" w:rsidR="00A16C4E" w:rsidRDefault="00A16C4E" w:rsidP="00475278">
            <w:pPr>
              <w:spacing w:line="256" w:lineRule="auto"/>
              <w:jc w:val="center"/>
              <w:rPr>
                <w:b/>
                <w:sz w:val="56"/>
                <w:szCs w:val="56"/>
              </w:rPr>
            </w:pPr>
          </w:p>
        </w:tc>
      </w:tr>
      <w:tr w:rsidR="00A16C4E" w14:paraId="0D4EDEAE" w14:textId="77777777" w:rsidTr="00E83221">
        <w:trPr>
          <w:trHeight w:val="1257"/>
        </w:trPr>
        <w:tc>
          <w:tcPr>
            <w:tcW w:w="2411" w:type="dxa"/>
            <w:tcBorders>
              <w:top w:val="single" w:sz="4" w:space="0" w:color="auto"/>
              <w:left w:val="single" w:sz="4" w:space="0" w:color="auto"/>
              <w:bottom w:val="single" w:sz="4" w:space="0" w:color="auto"/>
              <w:right w:val="single" w:sz="4" w:space="0" w:color="auto"/>
            </w:tcBorders>
            <w:shd w:val="clear" w:color="auto" w:fill="FFFFFF"/>
          </w:tcPr>
          <w:p w14:paraId="70CC670D" w14:textId="23AF875B" w:rsidR="00A16C4E" w:rsidRDefault="00A16C4E" w:rsidP="00475278">
            <w:pPr>
              <w:jc w:val="center"/>
              <w:rPr>
                <w:b/>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6C9A4BF1" w14:textId="2F3BC98A" w:rsidR="00A16C4E" w:rsidRDefault="00A16C4E" w:rsidP="00475278">
            <w:pPr>
              <w:spacing w:line="256" w:lineRule="auto"/>
              <w:jc w:val="center"/>
              <w:rPr>
                <w:b/>
                <w:sz w:val="56"/>
                <w:szCs w:val="5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603DE1" w14:textId="77777777" w:rsidR="00A16C4E" w:rsidRDefault="00A16C4E" w:rsidP="00475278">
            <w:pPr>
              <w:spacing w:line="256" w:lineRule="auto"/>
              <w:jc w:val="center"/>
              <w:rPr>
                <w:sz w:val="16"/>
                <w:szCs w:val="16"/>
                <w:lang w:eastAsia="it-IT"/>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14:paraId="6532DF24" w14:textId="77777777" w:rsidR="00A16C4E" w:rsidRDefault="00A16C4E" w:rsidP="00475278">
            <w:pPr>
              <w:spacing w:line="256" w:lineRule="auto"/>
              <w:jc w:val="center"/>
              <w:rPr>
                <w:b/>
                <w:sz w:val="56"/>
                <w:szCs w:val="5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BA75266" w14:textId="77777777" w:rsidR="00A16C4E" w:rsidRDefault="00A16C4E" w:rsidP="00475278">
            <w:pPr>
              <w:spacing w:line="256" w:lineRule="auto"/>
              <w:jc w:val="center"/>
              <w:rPr>
                <w:sz w:val="16"/>
                <w:szCs w:val="16"/>
                <w:lang w:eastAsia="it-IT"/>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D110998" w14:textId="36BDED0D" w:rsidR="00A16C4E" w:rsidRDefault="00A16C4E" w:rsidP="00475278">
            <w:pPr>
              <w:jc w:val="center"/>
              <w:rPr>
                <w:sz w:val="16"/>
                <w:szCs w:val="16"/>
                <w:lang w:eastAsia="it-IT"/>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1A9CD7B" w14:textId="77777777" w:rsidR="00A16C4E" w:rsidRDefault="00A16C4E" w:rsidP="00475278">
            <w:pPr>
              <w:spacing w:line="256" w:lineRule="auto"/>
              <w:jc w:val="center"/>
              <w:rPr>
                <w:b/>
                <w:sz w:val="56"/>
                <w:szCs w:val="56"/>
              </w:rPr>
            </w:pP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4A3CC98A" w14:textId="77777777" w:rsidR="00A16C4E" w:rsidRDefault="00A16C4E" w:rsidP="00475278">
            <w:pPr>
              <w:jc w:val="center"/>
              <w:rPr>
                <w:b/>
                <w:sz w:val="48"/>
                <w:szCs w:val="4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90C9584" w14:textId="77777777" w:rsidR="00A16C4E" w:rsidRDefault="00A16C4E" w:rsidP="00475278">
            <w:pPr>
              <w:spacing w:line="256" w:lineRule="auto"/>
              <w:jc w:val="center"/>
              <w:rPr>
                <w:sz w:val="16"/>
                <w:szCs w:val="16"/>
                <w:lang w:eastAsia="it-IT"/>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12D0AF64" w14:textId="77777777" w:rsidR="00A16C4E" w:rsidRDefault="00A16C4E" w:rsidP="00475278">
            <w:pPr>
              <w:spacing w:line="256" w:lineRule="auto"/>
              <w:jc w:val="center"/>
              <w:rPr>
                <w:b/>
                <w:sz w:val="56"/>
                <w:szCs w:val="56"/>
              </w:rPr>
            </w:pPr>
          </w:p>
        </w:tc>
      </w:tr>
      <w:tr w:rsidR="00A16C4E" w14:paraId="75DF2295" w14:textId="77777777" w:rsidTr="00E83221">
        <w:trPr>
          <w:trHeight w:val="1257"/>
        </w:trPr>
        <w:tc>
          <w:tcPr>
            <w:tcW w:w="2411" w:type="dxa"/>
            <w:tcBorders>
              <w:top w:val="single" w:sz="4" w:space="0" w:color="auto"/>
              <w:left w:val="single" w:sz="4" w:space="0" w:color="auto"/>
              <w:bottom w:val="single" w:sz="4" w:space="0" w:color="auto"/>
              <w:right w:val="single" w:sz="4" w:space="0" w:color="auto"/>
            </w:tcBorders>
            <w:shd w:val="clear" w:color="auto" w:fill="FFFFFF"/>
          </w:tcPr>
          <w:p w14:paraId="25C161D3" w14:textId="66DF7C4E" w:rsidR="00A16C4E" w:rsidRDefault="00A16C4E" w:rsidP="00475278">
            <w:pPr>
              <w:jc w:val="center"/>
              <w:rPr>
                <w:b/>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06D2A05E" w14:textId="149D0542" w:rsidR="00A16C4E" w:rsidRDefault="00A16C4E" w:rsidP="00475278">
            <w:pPr>
              <w:spacing w:line="256" w:lineRule="auto"/>
              <w:jc w:val="center"/>
              <w:rPr>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5ED8EA" w14:textId="77777777" w:rsidR="00A16C4E" w:rsidRDefault="00A16C4E" w:rsidP="00475278">
            <w:pPr>
              <w:spacing w:line="256" w:lineRule="auto"/>
              <w:jc w:val="center"/>
              <w:rPr>
                <w:sz w:val="16"/>
                <w:szCs w:val="16"/>
                <w:lang w:eastAsia="it-IT"/>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14:paraId="26B46DA3" w14:textId="77777777" w:rsidR="00A16C4E" w:rsidRDefault="00A16C4E" w:rsidP="00475278">
            <w:pPr>
              <w:spacing w:line="256" w:lineRule="auto"/>
              <w:jc w:val="center"/>
              <w:rPr>
                <w:b/>
                <w:sz w:val="56"/>
                <w:szCs w:val="5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2DEDDE1" w14:textId="77777777" w:rsidR="00A16C4E" w:rsidRDefault="00A16C4E" w:rsidP="00475278">
            <w:pPr>
              <w:spacing w:line="256" w:lineRule="auto"/>
              <w:jc w:val="center"/>
              <w:rPr>
                <w:sz w:val="16"/>
                <w:szCs w:val="16"/>
                <w:lang w:eastAsia="it-IT"/>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AF2EE82" w14:textId="77777777" w:rsidR="00A16C4E" w:rsidRDefault="00A16C4E" w:rsidP="00475278">
            <w:pPr>
              <w:jc w:val="center"/>
              <w:rPr>
                <w:sz w:val="16"/>
                <w:szCs w:val="16"/>
                <w:lang w:eastAsia="it-IT"/>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4B4CF1E" w14:textId="77777777" w:rsidR="00A16C4E" w:rsidRDefault="00A16C4E" w:rsidP="00475278">
            <w:pPr>
              <w:spacing w:line="256" w:lineRule="auto"/>
              <w:jc w:val="center"/>
              <w:rPr>
                <w:b/>
                <w:sz w:val="56"/>
                <w:szCs w:val="56"/>
              </w:rPr>
            </w:pP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277A55F1" w14:textId="77777777" w:rsidR="00A16C4E" w:rsidRDefault="00A16C4E" w:rsidP="00475278">
            <w:pPr>
              <w:jc w:val="center"/>
              <w:rPr>
                <w:b/>
                <w:sz w:val="48"/>
                <w:szCs w:val="4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3FC031" w14:textId="77777777" w:rsidR="00A16C4E" w:rsidRDefault="00A16C4E" w:rsidP="00475278">
            <w:pPr>
              <w:spacing w:line="256" w:lineRule="auto"/>
              <w:jc w:val="center"/>
              <w:rPr>
                <w:sz w:val="16"/>
                <w:szCs w:val="16"/>
                <w:lang w:eastAsia="it-IT"/>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7BCCFC5" w14:textId="77777777" w:rsidR="00A16C4E" w:rsidRDefault="00A16C4E" w:rsidP="00475278">
            <w:pPr>
              <w:spacing w:line="256" w:lineRule="auto"/>
              <w:jc w:val="center"/>
              <w:rPr>
                <w:b/>
                <w:sz w:val="56"/>
                <w:szCs w:val="56"/>
              </w:rPr>
            </w:pPr>
          </w:p>
        </w:tc>
      </w:tr>
    </w:tbl>
    <w:p w14:paraId="339BF267" w14:textId="77777777" w:rsidR="0023507A" w:rsidRDefault="0023507A" w:rsidP="0023507A">
      <w:pPr>
        <w:tabs>
          <w:tab w:val="left" w:pos="3840"/>
        </w:tabs>
        <w:suppressAutoHyphens w:val="0"/>
        <w:spacing w:after="160" w:line="259" w:lineRule="auto"/>
        <w:rPr>
          <w:rFonts w:ascii="Arial Narrow" w:hAnsi="Arial Narrow" w:cs="Open Sans"/>
        </w:rPr>
      </w:pPr>
    </w:p>
    <w:p w14:paraId="69CCDF6D" w14:textId="77777777" w:rsidR="00923971" w:rsidRDefault="0023507A" w:rsidP="0023507A">
      <w:pPr>
        <w:suppressAutoHyphens w:val="0"/>
        <w:spacing w:after="160" w:line="259" w:lineRule="auto"/>
        <w:rPr>
          <w:rFonts w:ascii="Arial Narrow" w:hAnsi="Arial Narrow" w:cs="Open Sans"/>
        </w:rPr>
      </w:pPr>
      <w:r w:rsidRPr="0024007B">
        <w:rPr>
          <w:rFonts w:ascii="Arial Narrow" w:hAnsi="Arial Narrow" w:cs="Open Sans"/>
        </w:rPr>
        <w:lastRenderedPageBreak/>
        <w:br w:type="page"/>
      </w:r>
    </w:p>
    <w:p w14:paraId="1BEB3ABB" w14:textId="77777777" w:rsidR="0007694D" w:rsidRDefault="0007694D" w:rsidP="0023507A">
      <w:pPr>
        <w:suppressAutoHyphens w:val="0"/>
        <w:spacing w:after="160" w:line="259" w:lineRule="auto"/>
        <w:rPr>
          <w:rFonts w:ascii="Arial Narrow" w:hAnsi="Arial Narrow" w:cs="Open Sans"/>
        </w:rPr>
      </w:pPr>
    </w:p>
    <w:p w14:paraId="0AC6EE8D" w14:textId="69EA64E8" w:rsidR="0023507A" w:rsidRPr="0007694D" w:rsidRDefault="0007694D" w:rsidP="0023507A">
      <w:pPr>
        <w:rPr>
          <w:rFonts w:cs="Calibri"/>
          <w:b/>
          <w:bCs/>
          <w:lang w:bidi="it-IT"/>
        </w:rPr>
      </w:pPr>
      <w:r w:rsidRPr="0007694D">
        <w:rPr>
          <w:rFonts w:cs="Calibri"/>
          <w:b/>
          <w:bCs/>
          <w:lang w:bidi="it-IT"/>
        </w:rPr>
        <w:t>METODOLOGIE E STRATEGIE DIDATTICHE</w:t>
      </w:r>
      <w:r w:rsidR="00771638">
        <w:rPr>
          <w:rFonts w:cs="Calibri"/>
          <w:b/>
          <w:bCs/>
          <w:lang w:bidi="it-IT"/>
        </w:rPr>
        <w:t xml:space="preserve"> FINALIZZATE ANCHE AL POTENZIAMENTO E AL RECUPERO</w:t>
      </w:r>
    </w:p>
    <w:p w14:paraId="450D3B5E" w14:textId="77777777" w:rsidR="0007694D" w:rsidRPr="0007694D" w:rsidRDefault="0007694D" w:rsidP="0023507A">
      <w:pPr>
        <w:rPr>
          <w:b/>
          <w:bCs/>
        </w:rPr>
      </w:pPr>
    </w:p>
    <w:tbl>
      <w:tblPr>
        <w:tblpPr w:leftFromText="141" w:rightFromText="141" w:bottomFromText="160" w:vertAnchor="text" w:tblpY="1"/>
        <w:tblOverlap w:val="never"/>
        <w:tblW w:w="14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5"/>
        <w:gridCol w:w="9180"/>
      </w:tblGrid>
      <w:tr w:rsidR="0023507A" w:rsidRPr="006F5D4D" w14:paraId="5A66C5BD" w14:textId="77777777" w:rsidTr="00475278">
        <w:trPr>
          <w:trHeight w:val="558"/>
        </w:trPr>
        <w:tc>
          <w:tcPr>
            <w:tcW w:w="14025" w:type="dxa"/>
            <w:gridSpan w:val="2"/>
            <w:tcBorders>
              <w:top w:val="single" w:sz="4" w:space="0" w:color="auto"/>
              <w:left w:val="single" w:sz="4" w:space="0" w:color="auto"/>
              <w:bottom w:val="single" w:sz="4" w:space="0" w:color="auto"/>
              <w:right w:val="single" w:sz="4" w:space="0" w:color="auto"/>
            </w:tcBorders>
          </w:tcPr>
          <w:p w14:paraId="0CBA4BE7" w14:textId="09E43420" w:rsidR="0023507A" w:rsidRPr="00281E8D" w:rsidRDefault="0023507A" w:rsidP="00475278">
            <w:pPr>
              <w:widowControl w:val="0"/>
              <w:autoSpaceDE w:val="0"/>
              <w:autoSpaceDN w:val="0"/>
              <w:adjustRightInd w:val="0"/>
              <w:ind w:left="360"/>
              <w:jc w:val="center"/>
              <w:rPr>
                <w:rFonts w:cs="Calibri"/>
                <w:sz w:val="20"/>
                <w:szCs w:val="20"/>
                <w:lang w:bidi="it-IT"/>
              </w:rPr>
            </w:pPr>
            <w:r w:rsidRPr="00281E8D">
              <w:rPr>
                <w:rFonts w:cs="Calibri"/>
                <w:sz w:val="20"/>
                <w:szCs w:val="20"/>
              </w:rPr>
              <w:br w:type="page"/>
            </w:r>
          </w:p>
          <w:p w14:paraId="61FE84A1" w14:textId="713622B2" w:rsidR="0023507A" w:rsidRPr="00281E8D" w:rsidRDefault="0042293B" w:rsidP="00475278">
            <w:pPr>
              <w:rPr>
                <w:rFonts w:cs="Calibri"/>
                <w:sz w:val="20"/>
                <w:szCs w:val="20"/>
              </w:rPr>
            </w:pPr>
            <w:r w:rsidRPr="00281E8D">
              <w:rPr>
                <w:rFonts w:cs="Calibri"/>
                <w:sz w:val="20"/>
                <w:szCs w:val="20"/>
              </w:rPr>
              <w:t>In sintesi,</w:t>
            </w:r>
            <w:r w:rsidR="0023507A" w:rsidRPr="00281E8D">
              <w:rPr>
                <w:rFonts w:cs="Calibri"/>
                <w:sz w:val="20"/>
                <w:szCs w:val="20"/>
              </w:rPr>
              <w:t xml:space="preserve"> si tratta di azioni strategiche di insegnamento rese flessibili dal docente in base alle concrete situazioni formative e alle particolari caratteristiche degli alunni.</w:t>
            </w:r>
          </w:p>
          <w:p w14:paraId="7C32F8AA" w14:textId="63B31B9D" w:rsidR="0023507A" w:rsidRPr="00281E8D" w:rsidRDefault="00771638" w:rsidP="00475278">
            <w:pPr>
              <w:rPr>
                <w:rFonts w:cs="Calibri"/>
                <w:sz w:val="20"/>
                <w:szCs w:val="20"/>
              </w:rPr>
            </w:pPr>
            <w:r>
              <w:rPr>
                <w:rFonts w:cs="Calibri"/>
                <w:sz w:val="20"/>
                <w:szCs w:val="20"/>
              </w:rPr>
              <w:t>U</w:t>
            </w:r>
            <w:r w:rsidR="0023507A" w:rsidRPr="00281E8D">
              <w:rPr>
                <w:rFonts w:cs="Calibri"/>
                <w:sz w:val="20"/>
                <w:szCs w:val="20"/>
              </w:rPr>
              <w:t>n insieme di operazioni e di risorse pedagogiche che sono utilizzate, in modo pianificato e all'interno di un contesto pedagogico, per favorire il conseguimento degli obiettivi di apprendimento in base alle differenti caratteristiche degli alunni.</w:t>
            </w:r>
          </w:p>
          <w:p w14:paraId="4A7A8C57" w14:textId="77777777" w:rsidR="0023507A" w:rsidRPr="00281E8D" w:rsidRDefault="0023507A" w:rsidP="00475278">
            <w:pPr>
              <w:widowControl w:val="0"/>
              <w:autoSpaceDE w:val="0"/>
              <w:autoSpaceDN w:val="0"/>
              <w:adjustRightInd w:val="0"/>
              <w:ind w:left="360"/>
              <w:rPr>
                <w:rFonts w:cs="Calibri"/>
                <w:sz w:val="20"/>
                <w:szCs w:val="20"/>
                <w:lang w:bidi="it-IT"/>
              </w:rPr>
            </w:pPr>
          </w:p>
        </w:tc>
      </w:tr>
      <w:tr w:rsidR="0023507A" w:rsidRPr="006F5D4D" w14:paraId="554EC223" w14:textId="77777777" w:rsidTr="00475278">
        <w:trPr>
          <w:trHeight w:val="558"/>
        </w:trPr>
        <w:tc>
          <w:tcPr>
            <w:tcW w:w="4860" w:type="dxa"/>
            <w:tcBorders>
              <w:top w:val="single" w:sz="4" w:space="0" w:color="auto"/>
              <w:left w:val="single" w:sz="4" w:space="0" w:color="auto"/>
              <w:bottom w:val="single" w:sz="4" w:space="0" w:color="auto"/>
              <w:right w:val="single" w:sz="4" w:space="0" w:color="auto"/>
            </w:tcBorders>
            <w:hideMark/>
          </w:tcPr>
          <w:p w14:paraId="33BCBF39" w14:textId="77777777" w:rsidR="0023507A" w:rsidRPr="00281E8D" w:rsidRDefault="0023507A" w:rsidP="00475278">
            <w:pPr>
              <w:widowControl w:val="0"/>
              <w:autoSpaceDE w:val="0"/>
              <w:autoSpaceDN w:val="0"/>
              <w:adjustRightInd w:val="0"/>
              <w:ind w:left="360"/>
              <w:rPr>
                <w:rFonts w:cs="Calibri"/>
                <w:sz w:val="20"/>
                <w:szCs w:val="20"/>
                <w:lang w:bidi="it-IT"/>
              </w:rPr>
            </w:pPr>
            <w:r w:rsidRPr="00281E8D">
              <w:rPr>
                <w:rFonts w:cs="Calibri"/>
                <w:sz w:val="20"/>
                <w:szCs w:val="20"/>
                <w:lang w:bidi="it-IT"/>
              </w:rPr>
              <w:t xml:space="preserve">Lezione interattiva partendo da situazioni concrete </w:t>
            </w:r>
          </w:p>
          <w:p w14:paraId="6B00C632" w14:textId="77777777" w:rsidR="0023507A" w:rsidRPr="00281E8D" w:rsidRDefault="0023507A" w:rsidP="00475278">
            <w:pPr>
              <w:widowControl w:val="0"/>
              <w:autoSpaceDE w:val="0"/>
              <w:autoSpaceDN w:val="0"/>
              <w:adjustRightInd w:val="0"/>
              <w:ind w:left="360"/>
              <w:rPr>
                <w:rFonts w:cs="Calibri"/>
                <w:sz w:val="20"/>
                <w:szCs w:val="20"/>
                <w:lang w:bidi="it-IT"/>
              </w:rPr>
            </w:pPr>
            <w:r w:rsidRPr="00281E8D">
              <w:rPr>
                <w:rFonts w:cs="Calibri"/>
                <w:sz w:val="20"/>
                <w:szCs w:val="20"/>
                <w:lang w:bidi="it-IT"/>
              </w:rPr>
              <w:t>Didattica per compiti di realtà</w:t>
            </w:r>
          </w:p>
        </w:tc>
        <w:tc>
          <w:tcPr>
            <w:tcW w:w="9165" w:type="dxa"/>
            <w:tcBorders>
              <w:top w:val="single" w:sz="4" w:space="0" w:color="auto"/>
              <w:left w:val="single" w:sz="4" w:space="0" w:color="auto"/>
              <w:bottom w:val="single" w:sz="4" w:space="0" w:color="auto"/>
              <w:right w:val="single" w:sz="4" w:space="0" w:color="auto"/>
            </w:tcBorders>
            <w:hideMark/>
          </w:tcPr>
          <w:p w14:paraId="17C059DD" w14:textId="77777777" w:rsidR="0023507A" w:rsidRPr="00281E8D" w:rsidRDefault="0023507A" w:rsidP="00475278">
            <w:pPr>
              <w:rPr>
                <w:rFonts w:cs="Calibri"/>
                <w:sz w:val="20"/>
                <w:szCs w:val="20"/>
                <w:lang w:bidi="it-IT"/>
              </w:rPr>
            </w:pPr>
            <w:r w:rsidRPr="00281E8D">
              <w:rPr>
                <w:rFonts w:cs="Calibri"/>
                <w:sz w:val="20"/>
                <w:szCs w:val="20"/>
              </w:rPr>
              <w:t>multimedialità</w:t>
            </w:r>
            <w:r w:rsidRPr="00281E8D">
              <w:rPr>
                <w:rFonts w:cs="Calibri"/>
                <w:sz w:val="20"/>
                <w:szCs w:val="20"/>
                <w:lang w:bidi="it-IT"/>
              </w:rPr>
              <w:t xml:space="preserve"> </w:t>
            </w:r>
          </w:p>
          <w:p w14:paraId="494423C3" w14:textId="77777777" w:rsidR="0023507A" w:rsidRPr="00281E8D" w:rsidRDefault="0023507A" w:rsidP="00475278">
            <w:pPr>
              <w:rPr>
                <w:rFonts w:cs="Calibri"/>
                <w:sz w:val="20"/>
                <w:szCs w:val="20"/>
                <w:lang w:bidi="it-IT"/>
              </w:rPr>
            </w:pPr>
            <w:r w:rsidRPr="00281E8D">
              <w:rPr>
                <w:rFonts w:cs="Calibri"/>
                <w:sz w:val="20"/>
                <w:szCs w:val="20"/>
                <w:lang w:bidi="it-IT"/>
              </w:rPr>
              <w:t>LIM</w:t>
            </w:r>
          </w:p>
          <w:p w14:paraId="561CDDAF" w14:textId="77777777" w:rsidR="0023507A" w:rsidRPr="00281E8D" w:rsidRDefault="0023507A" w:rsidP="00475278">
            <w:pPr>
              <w:rPr>
                <w:rFonts w:cs="Calibri"/>
                <w:sz w:val="20"/>
                <w:szCs w:val="20"/>
                <w:lang w:bidi="it-IT"/>
              </w:rPr>
            </w:pPr>
            <w:r w:rsidRPr="00281E8D">
              <w:rPr>
                <w:rFonts w:cs="Calibri"/>
                <w:sz w:val="20"/>
                <w:szCs w:val="20"/>
                <w:lang w:bidi="it-IT"/>
              </w:rPr>
              <w:t>cl@sse2.0</w:t>
            </w:r>
          </w:p>
          <w:p w14:paraId="2C71675B" w14:textId="77777777" w:rsidR="0023507A" w:rsidRPr="00281E8D" w:rsidRDefault="0023507A" w:rsidP="00475278">
            <w:pPr>
              <w:rPr>
                <w:rFonts w:cs="Calibri"/>
                <w:sz w:val="20"/>
                <w:szCs w:val="20"/>
                <w:lang w:bidi="it-IT"/>
              </w:rPr>
            </w:pPr>
            <w:r w:rsidRPr="00281E8D">
              <w:rPr>
                <w:rFonts w:cs="Calibri"/>
                <w:sz w:val="20"/>
                <w:szCs w:val="20"/>
                <w:lang w:bidi="it-IT"/>
              </w:rPr>
              <w:t>Applicazioni nella realtà</w:t>
            </w:r>
          </w:p>
          <w:p w14:paraId="1596CD4D" w14:textId="77777777" w:rsidR="0023507A" w:rsidRPr="00281E8D" w:rsidRDefault="0023507A" w:rsidP="00475278">
            <w:pPr>
              <w:rPr>
                <w:rFonts w:cs="Calibri"/>
                <w:sz w:val="20"/>
                <w:szCs w:val="20"/>
                <w:lang w:bidi="it-IT"/>
              </w:rPr>
            </w:pPr>
            <w:r w:rsidRPr="00281E8D">
              <w:rPr>
                <w:rFonts w:cs="Calibri"/>
                <w:sz w:val="20"/>
                <w:szCs w:val="20"/>
                <w:lang w:bidi="it-IT"/>
              </w:rPr>
              <w:t>Intercultura</w:t>
            </w:r>
          </w:p>
        </w:tc>
      </w:tr>
      <w:tr w:rsidR="0023507A" w:rsidRPr="006F5D4D" w14:paraId="468A837A" w14:textId="77777777" w:rsidTr="00475278">
        <w:trPr>
          <w:trHeight w:val="269"/>
        </w:trPr>
        <w:tc>
          <w:tcPr>
            <w:tcW w:w="4860" w:type="dxa"/>
            <w:tcBorders>
              <w:top w:val="single" w:sz="4" w:space="0" w:color="auto"/>
              <w:left w:val="single" w:sz="4" w:space="0" w:color="auto"/>
              <w:bottom w:val="single" w:sz="4" w:space="0" w:color="auto"/>
              <w:right w:val="single" w:sz="4" w:space="0" w:color="auto"/>
            </w:tcBorders>
            <w:hideMark/>
          </w:tcPr>
          <w:p w14:paraId="497A9746" w14:textId="77777777" w:rsidR="0023507A" w:rsidRPr="00281E8D" w:rsidRDefault="0023507A" w:rsidP="00475278">
            <w:pPr>
              <w:widowControl w:val="0"/>
              <w:autoSpaceDE w:val="0"/>
              <w:autoSpaceDN w:val="0"/>
              <w:adjustRightInd w:val="0"/>
              <w:ind w:left="360" w:hanging="17"/>
              <w:rPr>
                <w:rFonts w:cs="Calibri"/>
                <w:b/>
                <w:sz w:val="20"/>
                <w:szCs w:val="20"/>
              </w:rPr>
            </w:pPr>
            <w:r w:rsidRPr="00281E8D">
              <w:rPr>
                <w:rFonts w:cs="Calibri"/>
                <w:sz w:val="20"/>
                <w:szCs w:val="20"/>
                <w:lang w:bidi="it-IT"/>
              </w:rPr>
              <w:t xml:space="preserve">Lezione frontale </w:t>
            </w:r>
          </w:p>
        </w:tc>
        <w:tc>
          <w:tcPr>
            <w:tcW w:w="9165" w:type="dxa"/>
            <w:tcBorders>
              <w:top w:val="single" w:sz="4" w:space="0" w:color="auto"/>
              <w:left w:val="single" w:sz="4" w:space="0" w:color="auto"/>
              <w:bottom w:val="single" w:sz="4" w:space="0" w:color="auto"/>
              <w:right w:val="single" w:sz="4" w:space="0" w:color="auto"/>
            </w:tcBorders>
            <w:hideMark/>
          </w:tcPr>
          <w:p w14:paraId="7F0A3B1B" w14:textId="77777777" w:rsidR="0023507A" w:rsidRPr="00281E8D" w:rsidRDefault="0023507A" w:rsidP="00475278">
            <w:pPr>
              <w:widowControl w:val="0"/>
              <w:autoSpaceDE w:val="0"/>
              <w:autoSpaceDN w:val="0"/>
              <w:adjustRightInd w:val="0"/>
              <w:rPr>
                <w:rFonts w:cs="Calibri"/>
                <w:sz w:val="20"/>
                <w:szCs w:val="20"/>
                <w:lang w:bidi="it-IT"/>
              </w:rPr>
            </w:pPr>
            <w:r w:rsidRPr="00281E8D">
              <w:rPr>
                <w:rFonts w:cs="Calibri"/>
                <w:sz w:val="20"/>
                <w:szCs w:val="20"/>
                <w:lang w:bidi="it-IT"/>
              </w:rPr>
              <w:t xml:space="preserve">Teoria </w:t>
            </w:r>
          </w:p>
        </w:tc>
      </w:tr>
      <w:tr w:rsidR="0023507A" w:rsidRPr="006F5D4D" w14:paraId="63246192" w14:textId="77777777" w:rsidTr="00475278">
        <w:trPr>
          <w:trHeight w:val="558"/>
        </w:trPr>
        <w:tc>
          <w:tcPr>
            <w:tcW w:w="4860" w:type="dxa"/>
            <w:tcBorders>
              <w:top w:val="single" w:sz="4" w:space="0" w:color="auto"/>
              <w:left w:val="single" w:sz="4" w:space="0" w:color="auto"/>
              <w:bottom w:val="single" w:sz="4" w:space="0" w:color="auto"/>
              <w:right w:val="single" w:sz="4" w:space="0" w:color="auto"/>
            </w:tcBorders>
            <w:hideMark/>
          </w:tcPr>
          <w:p w14:paraId="4AE2C526" w14:textId="77777777" w:rsidR="0023507A" w:rsidRPr="00281E8D" w:rsidRDefault="0023507A" w:rsidP="00475278">
            <w:pPr>
              <w:tabs>
                <w:tab w:val="num" w:pos="315"/>
              </w:tabs>
              <w:snapToGrid w:val="0"/>
              <w:ind w:left="284"/>
              <w:rPr>
                <w:rFonts w:cs="Calibri"/>
                <w:sz w:val="20"/>
                <w:szCs w:val="20"/>
                <w:lang w:bidi="it-IT"/>
              </w:rPr>
            </w:pPr>
            <w:r w:rsidRPr="00281E8D">
              <w:rPr>
                <w:rFonts w:cs="Calibri"/>
                <w:sz w:val="20"/>
                <w:szCs w:val="20"/>
                <w:lang w:bidi="it-IT"/>
              </w:rPr>
              <w:t xml:space="preserve"> Metodo iconico </w:t>
            </w:r>
          </w:p>
        </w:tc>
        <w:tc>
          <w:tcPr>
            <w:tcW w:w="9165" w:type="dxa"/>
            <w:tcBorders>
              <w:top w:val="single" w:sz="4" w:space="0" w:color="auto"/>
              <w:left w:val="single" w:sz="4" w:space="0" w:color="auto"/>
              <w:bottom w:val="single" w:sz="4" w:space="0" w:color="auto"/>
              <w:right w:val="single" w:sz="4" w:space="0" w:color="auto"/>
            </w:tcBorders>
            <w:hideMark/>
          </w:tcPr>
          <w:p w14:paraId="78B216DF" w14:textId="77777777" w:rsidR="0023507A" w:rsidRPr="00281E8D" w:rsidRDefault="0023507A" w:rsidP="00475278">
            <w:pPr>
              <w:rPr>
                <w:rFonts w:cs="Calibri"/>
                <w:sz w:val="20"/>
                <w:szCs w:val="20"/>
              </w:rPr>
            </w:pPr>
            <w:r w:rsidRPr="00281E8D">
              <w:rPr>
                <w:rFonts w:cs="Calibri"/>
                <w:sz w:val="20"/>
                <w:szCs w:val="20"/>
              </w:rPr>
              <w:t xml:space="preserve">Immagini, audiovisivi, disegni, web 2.0, </w:t>
            </w:r>
            <w:proofErr w:type="gramStart"/>
            <w:r w:rsidRPr="00281E8D">
              <w:rPr>
                <w:rFonts w:cs="Calibri"/>
                <w:sz w:val="20"/>
                <w:szCs w:val="20"/>
              </w:rPr>
              <w:t>m</w:t>
            </w:r>
            <w:r w:rsidRPr="00281E8D">
              <w:rPr>
                <w:rFonts w:cs="Calibri"/>
                <w:sz w:val="20"/>
                <w:szCs w:val="20"/>
                <w:lang w:bidi="it-IT"/>
              </w:rPr>
              <w:t>appe ,social</w:t>
            </w:r>
            <w:proofErr w:type="gramEnd"/>
            <w:r w:rsidRPr="00281E8D">
              <w:rPr>
                <w:rFonts w:cs="Calibri"/>
                <w:sz w:val="20"/>
                <w:szCs w:val="20"/>
                <w:lang w:bidi="it-IT"/>
              </w:rPr>
              <w:t xml:space="preserve"> </w:t>
            </w:r>
            <w:proofErr w:type="spellStart"/>
            <w:proofErr w:type="gramStart"/>
            <w:r w:rsidRPr="00281E8D">
              <w:rPr>
                <w:rFonts w:cs="Calibri"/>
                <w:sz w:val="20"/>
                <w:szCs w:val="20"/>
                <w:lang w:bidi="it-IT"/>
              </w:rPr>
              <w:t>learning,Google</w:t>
            </w:r>
            <w:proofErr w:type="spellEnd"/>
            <w:proofErr w:type="gramEnd"/>
            <w:r w:rsidRPr="00281E8D">
              <w:rPr>
                <w:rFonts w:cs="Calibri"/>
                <w:sz w:val="20"/>
                <w:szCs w:val="20"/>
                <w:lang w:bidi="it-IT"/>
              </w:rPr>
              <w:t xml:space="preserve"> app for </w:t>
            </w:r>
            <w:proofErr w:type="spellStart"/>
            <w:r w:rsidRPr="00281E8D">
              <w:rPr>
                <w:rFonts w:cs="Calibri"/>
                <w:sz w:val="20"/>
                <w:szCs w:val="20"/>
                <w:lang w:bidi="it-IT"/>
              </w:rPr>
              <w:t>education</w:t>
            </w:r>
            <w:proofErr w:type="spellEnd"/>
            <w:r w:rsidRPr="00281E8D">
              <w:rPr>
                <w:rFonts w:cs="Calibri"/>
                <w:sz w:val="20"/>
                <w:szCs w:val="20"/>
                <w:lang w:bidi="it-IT"/>
              </w:rPr>
              <w:t>.</w:t>
            </w:r>
          </w:p>
        </w:tc>
      </w:tr>
      <w:tr w:rsidR="0023507A" w:rsidRPr="006F5D4D" w14:paraId="2249B6E3" w14:textId="77777777" w:rsidTr="00475278">
        <w:trPr>
          <w:trHeight w:val="558"/>
        </w:trPr>
        <w:tc>
          <w:tcPr>
            <w:tcW w:w="4860" w:type="dxa"/>
            <w:tcBorders>
              <w:top w:val="single" w:sz="4" w:space="0" w:color="auto"/>
              <w:left w:val="single" w:sz="4" w:space="0" w:color="auto"/>
              <w:bottom w:val="single" w:sz="4" w:space="0" w:color="auto"/>
              <w:right w:val="single" w:sz="4" w:space="0" w:color="auto"/>
            </w:tcBorders>
            <w:hideMark/>
          </w:tcPr>
          <w:p w14:paraId="05C001EC" w14:textId="77777777" w:rsidR="0023507A" w:rsidRPr="00281E8D" w:rsidRDefault="0023507A" w:rsidP="00475278">
            <w:pPr>
              <w:ind w:left="284"/>
              <w:rPr>
                <w:rFonts w:cs="Calibri"/>
                <w:sz w:val="20"/>
                <w:szCs w:val="20"/>
                <w:lang w:bidi="it-IT"/>
              </w:rPr>
            </w:pPr>
            <w:r w:rsidRPr="00281E8D">
              <w:rPr>
                <w:rFonts w:cs="Calibri"/>
                <w:sz w:val="20"/>
                <w:szCs w:val="20"/>
                <w:lang w:bidi="it-IT"/>
              </w:rPr>
              <w:t xml:space="preserve">Metodo della relazione interpersonale </w:t>
            </w:r>
          </w:p>
        </w:tc>
        <w:tc>
          <w:tcPr>
            <w:tcW w:w="9165" w:type="dxa"/>
            <w:tcBorders>
              <w:top w:val="single" w:sz="4" w:space="0" w:color="auto"/>
              <w:left w:val="single" w:sz="4" w:space="0" w:color="auto"/>
              <w:bottom w:val="single" w:sz="4" w:space="0" w:color="auto"/>
              <w:right w:val="single" w:sz="4" w:space="0" w:color="auto"/>
            </w:tcBorders>
            <w:hideMark/>
          </w:tcPr>
          <w:p w14:paraId="32167315" w14:textId="77777777" w:rsidR="0023507A" w:rsidRPr="00281E8D" w:rsidRDefault="0023507A" w:rsidP="00475278">
            <w:pPr>
              <w:rPr>
                <w:rFonts w:cs="Calibri"/>
                <w:sz w:val="20"/>
                <w:szCs w:val="20"/>
              </w:rPr>
            </w:pPr>
            <w:r w:rsidRPr="00281E8D">
              <w:rPr>
                <w:rFonts w:cs="Calibri"/>
                <w:sz w:val="20"/>
                <w:szCs w:val="20"/>
              </w:rPr>
              <w:t>Discussioni in classe conversazioni, relazioni, brainstorming</w:t>
            </w:r>
          </w:p>
        </w:tc>
      </w:tr>
      <w:tr w:rsidR="0023507A" w:rsidRPr="006F5D4D" w14:paraId="35BAAD6B" w14:textId="77777777" w:rsidTr="00475278">
        <w:trPr>
          <w:trHeight w:val="279"/>
        </w:trPr>
        <w:tc>
          <w:tcPr>
            <w:tcW w:w="4860" w:type="dxa"/>
            <w:tcBorders>
              <w:top w:val="single" w:sz="4" w:space="0" w:color="auto"/>
              <w:left w:val="single" w:sz="4" w:space="0" w:color="auto"/>
              <w:bottom w:val="single" w:sz="4" w:space="0" w:color="auto"/>
              <w:right w:val="single" w:sz="4" w:space="0" w:color="auto"/>
            </w:tcBorders>
          </w:tcPr>
          <w:p w14:paraId="00F9D62B" w14:textId="77777777" w:rsidR="0023507A" w:rsidRPr="00281E8D" w:rsidRDefault="0023507A" w:rsidP="00475278">
            <w:pPr>
              <w:ind w:left="284"/>
              <w:rPr>
                <w:rFonts w:cs="Calibri"/>
                <w:sz w:val="20"/>
                <w:szCs w:val="20"/>
                <w:lang w:bidi="it-IT"/>
              </w:rPr>
            </w:pPr>
            <w:r w:rsidRPr="00281E8D">
              <w:rPr>
                <w:rFonts w:cs="Calibri"/>
                <w:sz w:val="20"/>
                <w:szCs w:val="20"/>
                <w:lang w:bidi="it-IT"/>
              </w:rPr>
              <w:t xml:space="preserve">Metodo ideografico </w:t>
            </w:r>
          </w:p>
          <w:p w14:paraId="0B99EFD7" w14:textId="77777777" w:rsidR="0023507A" w:rsidRPr="00281E8D" w:rsidRDefault="0023507A" w:rsidP="00475278">
            <w:pPr>
              <w:widowControl w:val="0"/>
              <w:autoSpaceDE w:val="0"/>
              <w:autoSpaceDN w:val="0"/>
              <w:adjustRightInd w:val="0"/>
              <w:ind w:left="457" w:hanging="405"/>
              <w:rPr>
                <w:rFonts w:cs="Calibri"/>
                <w:sz w:val="20"/>
                <w:szCs w:val="20"/>
                <w:lang w:bidi="it-IT"/>
              </w:rPr>
            </w:pPr>
          </w:p>
        </w:tc>
        <w:tc>
          <w:tcPr>
            <w:tcW w:w="9165" w:type="dxa"/>
            <w:tcBorders>
              <w:top w:val="single" w:sz="4" w:space="0" w:color="auto"/>
              <w:left w:val="single" w:sz="4" w:space="0" w:color="auto"/>
              <w:bottom w:val="single" w:sz="4" w:space="0" w:color="auto"/>
              <w:right w:val="single" w:sz="4" w:space="0" w:color="auto"/>
            </w:tcBorders>
            <w:hideMark/>
          </w:tcPr>
          <w:p w14:paraId="2B92B1C5" w14:textId="77777777" w:rsidR="0023507A" w:rsidRPr="00281E8D" w:rsidRDefault="0023507A" w:rsidP="00475278">
            <w:pPr>
              <w:rPr>
                <w:rFonts w:cs="Calibri"/>
                <w:sz w:val="20"/>
                <w:szCs w:val="20"/>
              </w:rPr>
            </w:pPr>
            <w:r w:rsidRPr="00281E8D">
              <w:rPr>
                <w:rFonts w:cs="Calibri"/>
                <w:sz w:val="20"/>
                <w:szCs w:val="20"/>
              </w:rPr>
              <w:t xml:space="preserve">Cronache, composizioni, testi, interattività, </w:t>
            </w:r>
          </w:p>
        </w:tc>
      </w:tr>
      <w:tr w:rsidR="0023507A" w:rsidRPr="006F5D4D" w14:paraId="037214CE" w14:textId="77777777" w:rsidTr="00475278">
        <w:trPr>
          <w:trHeight w:val="558"/>
        </w:trPr>
        <w:tc>
          <w:tcPr>
            <w:tcW w:w="4860" w:type="dxa"/>
            <w:tcBorders>
              <w:top w:val="single" w:sz="4" w:space="0" w:color="auto"/>
              <w:left w:val="single" w:sz="4" w:space="0" w:color="auto"/>
              <w:bottom w:val="single" w:sz="4" w:space="0" w:color="auto"/>
              <w:right w:val="single" w:sz="4" w:space="0" w:color="auto"/>
            </w:tcBorders>
          </w:tcPr>
          <w:p w14:paraId="559BB1B5" w14:textId="77777777" w:rsidR="0023507A" w:rsidRPr="00281E8D" w:rsidRDefault="0023507A" w:rsidP="00475278">
            <w:pPr>
              <w:ind w:left="457" w:hanging="405"/>
              <w:rPr>
                <w:rFonts w:cs="Calibri"/>
                <w:position w:val="-4"/>
                <w:sz w:val="20"/>
                <w:szCs w:val="20"/>
                <w:lang w:bidi="it-IT"/>
              </w:rPr>
            </w:pPr>
            <w:r w:rsidRPr="00281E8D">
              <w:rPr>
                <w:rFonts w:cs="Calibri"/>
                <w:noProof/>
                <w:position w:val="-4"/>
                <w:sz w:val="20"/>
                <w:szCs w:val="20"/>
                <w:lang w:bidi="it-IT"/>
              </w:rPr>
              <w:t xml:space="preserve">     </w:t>
            </w:r>
            <w:proofErr w:type="spellStart"/>
            <w:r w:rsidRPr="00281E8D">
              <w:rPr>
                <w:rFonts w:cs="Calibri"/>
                <w:position w:val="-4"/>
                <w:sz w:val="20"/>
                <w:szCs w:val="20"/>
                <w:lang w:bidi="it-IT"/>
              </w:rPr>
              <w:t>Problem</w:t>
            </w:r>
            <w:proofErr w:type="spellEnd"/>
            <w:r w:rsidRPr="00281E8D">
              <w:rPr>
                <w:rFonts w:cs="Calibri"/>
                <w:position w:val="-4"/>
                <w:sz w:val="20"/>
                <w:szCs w:val="20"/>
                <w:lang w:bidi="it-IT"/>
              </w:rPr>
              <w:t xml:space="preserve"> solving</w:t>
            </w:r>
          </w:p>
          <w:p w14:paraId="50FD4804" w14:textId="77777777" w:rsidR="0023507A" w:rsidRPr="00281E8D" w:rsidRDefault="0023507A" w:rsidP="00475278">
            <w:pPr>
              <w:widowControl w:val="0"/>
              <w:autoSpaceDE w:val="0"/>
              <w:autoSpaceDN w:val="0"/>
              <w:adjustRightInd w:val="0"/>
              <w:ind w:left="457" w:hanging="405"/>
              <w:rPr>
                <w:rFonts w:cs="Calibri"/>
                <w:sz w:val="20"/>
                <w:szCs w:val="20"/>
                <w:lang w:bidi="it-IT"/>
              </w:rPr>
            </w:pPr>
          </w:p>
        </w:tc>
        <w:tc>
          <w:tcPr>
            <w:tcW w:w="9165" w:type="dxa"/>
            <w:tcBorders>
              <w:top w:val="single" w:sz="4" w:space="0" w:color="auto"/>
              <w:left w:val="single" w:sz="4" w:space="0" w:color="auto"/>
              <w:bottom w:val="single" w:sz="4" w:space="0" w:color="auto"/>
              <w:right w:val="single" w:sz="4" w:space="0" w:color="auto"/>
            </w:tcBorders>
            <w:hideMark/>
          </w:tcPr>
          <w:p w14:paraId="1FC0A470" w14:textId="77777777" w:rsidR="0023507A" w:rsidRPr="00281E8D" w:rsidRDefault="0023507A" w:rsidP="00475278">
            <w:pPr>
              <w:rPr>
                <w:rFonts w:cs="Calibri"/>
                <w:sz w:val="20"/>
                <w:szCs w:val="20"/>
              </w:rPr>
            </w:pPr>
            <w:proofErr w:type="spellStart"/>
            <w:r w:rsidRPr="00281E8D">
              <w:rPr>
                <w:rFonts w:cs="Calibri"/>
                <w:sz w:val="20"/>
                <w:szCs w:val="20"/>
              </w:rPr>
              <w:t>Problem</w:t>
            </w:r>
            <w:proofErr w:type="spellEnd"/>
            <w:r w:rsidRPr="00281E8D">
              <w:rPr>
                <w:rFonts w:cs="Calibri"/>
                <w:sz w:val="20"/>
                <w:szCs w:val="20"/>
              </w:rPr>
              <w:t xml:space="preserve"> </w:t>
            </w:r>
            <w:proofErr w:type="spellStart"/>
            <w:r w:rsidRPr="00281E8D">
              <w:rPr>
                <w:rFonts w:cs="Calibri"/>
                <w:sz w:val="20"/>
                <w:szCs w:val="20"/>
              </w:rPr>
              <w:t>posing</w:t>
            </w:r>
            <w:proofErr w:type="spellEnd"/>
          </w:p>
          <w:p w14:paraId="3C710E24" w14:textId="77777777" w:rsidR="0023507A" w:rsidRPr="00281E8D" w:rsidRDefault="0023507A" w:rsidP="00475278">
            <w:pPr>
              <w:rPr>
                <w:rFonts w:cs="Calibri"/>
                <w:sz w:val="20"/>
                <w:szCs w:val="20"/>
              </w:rPr>
            </w:pPr>
            <w:proofErr w:type="spellStart"/>
            <w:r w:rsidRPr="00281E8D">
              <w:rPr>
                <w:rFonts w:cs="Calibri"/>
                <w:sz w:val="20"/>
                <w:szCs w:val="20"/>
              </w:rPr>
              <w:t>Problem</w:t>
            </w:r>
            <w:proofErr w:type="spellEnd"/>
            <w:r w:rsidRPr="00281E8D">
              <w:rPr>
                <w:rFonts w:cs="Calibri"/>
                <w:sz w:val="20"/>
                <w:szCs w:val="20"/>
              </w:rPr>
              <w:t xml:space="preserve"> solver</w:t>
            </w:r>
          </w:p>
          <w:p w14:paraId="5838506C" w14:textId="77777777" w:rsidR="0023507A" w:rsidRPr="00281E8D" w:rsidRDefault="0023507A" w:rsidP="00475278">
            <w:pPr>
              <w:rPr>
                <w:rFonts w:cs="Calibri"/>
                <w:sz w:val="20"/>
                <w:szCs w:val="20"/>
              </w:rPr>
            </w:pPr>
            <w:r w:rsidRPr="00281E8D">
              <w:rPr>
                <w:rFonts w:cs="Calibri"/>
                <w:position w:val="-4"/>
                <w:sz w:val="20"/>
                <w:szCs w:val="20"/>
                <w:lang w:bidi="it-IT"/>
              </w:rPr>
              <w:t xml:space="preserve"> </w:t>
            </w:r>
          </w:p>
        </w:tc>
      </w:tr>
      <w:tr w:rsidR="0023507A" w:rsidRPr="006F5D4D" w14:paraId="7997224B" w14:textId="77777777" w:rsidTr="00475278">
        <w:trPr>
          <w:trHeight w:val="326"/>
        </w:trPr>
        <w:tc>
          <w:tcPr>
            <w:tcW w:w="4860" w:type="dxa"/>
            <w:tcBorders>
              <w:top w:val="single" w:sz="4" w:space="0" w:color="auto"/>
              <w:left w:val="single" w:sz="4" w:space="0" w:color="auto"/>
              <w:bottom w:val="single" w:sz="4" w:space="0" w:color="auto"/>
              <w:right w:val="single" w:sz="4" w:space="0" w:color="auto"/>
            </w:tcBorders>
            <w:hideMark/>
          </w:tcPr>
          <w:p w14:paraId="4A94E6F2" w14:textId="77777777" w:rsidR="0023507A" w:rsidRPr="00281E8D" w:rsidRDefault="0023507A" w:rsidP="00475278">
            <w:pPr>
              <w:rPr>
                <w:rFonts w:cs="Calibri"/>
                <w:sz w:val="20"/>
                <w:szCs w:val="20"/>
                <w:lang w:bidi="it-IT"/>
              </w:rPr>
            </w:pPr>
            <w:r w:rsidRPr="00281E8D">
              <w:rPr>
                <w:rFonts w:cs="Calibri"/>
                <w:noProof/>
                <w:position w:val="-4"/>
                <w:sz w:val="20"/>
                <w:szCs w:val="20"/>
                <w:lang w:bidi="it-IT"/>
              </w:rPr>
              <w:t xml:space="preserve">    </w:t>
            </w:r>
            <w:r w:rsidRPr="00281E8D">
              <w:rPr>
                <w:rFonts w:cs="Calibri"/>
                <w:sz w:val="20"/>
                <w:szCs w:val="20"/>
                <w:lang w:bidi="it-IT"/>
              </w:rPr>
              <w:t xml:space="preserve"> Cooperative learning</w:t>
            </w:r>
          </w:p>
          <w:p w14:paraId="4D6CB006" w14:textId="77777777" w:rsidR="0023507A" w:rsidRPr="00281E8D" w:rsidRDefault="0023507A" w:rsidP="00475278">
            <w:pPr>
              <w:ind w:left="457" w:hanging="405"/>
              <w:rPr>
                <w:rFonts w:cs="Calibri"/>
                <w:sz w:val="20"/>
                <w:szCs w:val="20"/>
              </w:rPr>
            </w:pPr>
            <w:r w:rsidRPr="00281E8D">
              <w:rPr>
                <w:rFonts w:cs="Calibri"/>
                <w:sz w:val="20"/>
                <w:szCs w:val="20"/>
                <w:lang w:bidi="it-IT"/>
              </w:rPr>
              <w:t xml:space="preserve">    Didattica a ritroso</w:t>
            </w:r>
          </w:p>
        </w:tc>
        <w:tc>
          <w:tcPr>
            <w:tcW w:w="9165" w:type="dxa"/>
            <w:tcBorders>
              <w:top w:val="single" w:sz="4" w:space="0" w:color="auto"/>
              <w:left w:val="single" w:sz="4" w:space="0" w:color="auto"/>
              <w:bottom w:val="single" w:sz="4" w:space="0" w:color="auto"/>
              <w:right w:val="single" w:sz="4" w:space="0" w:color="auto"/>
            </w:tcBorders>
          </w:tcPr>
          <w:p w14:paraId="5DA9B569" w14:textId="77777777" w:rsidR="0023507A" w:rsidRPr="00281E8D" w:rsidRDefault="0023507A" w:rsidP="00475278">
            <w:pPr>
              <w:rPr>
                <w:rFonts w:cs="Calibri"/>
                <w:sz w:val="20"/>
                <w:szCs w:val="20"/>
                <w:lang w:bidi="it-IT"/>
              </w:rPr>
            </w:pPr>
            <w:r w:rsidRPr="00281E8D">
              <w:rPr>
                <w:rFonts w:cs="Calibri"/>
                <w:sz w:val="20"/>
                <w:szCs w:val="20"/>
                <w:lang w:bidi="it-IT"/>
              </w:rPr>
              <w:t>Classe capovolta</w:t>
            </w:r>
          </w:p>
          <w:p w14:paraId="52A1782D" w14:textId="77777777" w:rsidR="0023507A" w:rsidRPr="00281E8D" w:rsidRDefault="0023507A" w:rsidP="00475278">
            <w:pPr>
              <w:rPr>
                <w:rFonts w:cs="Calibri"/>
                <w:sz w:val="20"/>
                <w:szCs w:val="20"/>
                <w:lang w:bidi="it-IT"/>
              </w:rPr>
            </w:pPr>
            <w:proofErr w:type="spellStart"/>
            <w:r w:rsidRPr="00281E8D">
              <w:rPr>
                <w:rFonts w:cs="Calibri"/>
                <w:sz w:val="20"/>
                <w:szCs w:val="20"/>
                <w:lang w:bidi="it-IT"/>
              </w:rPr>
              <w:t>Flipped</w:t>
            </w:r>
            <w:proofErr w:type="spellEnd"/>
            <w:r w:rsidRPr="00281E8D">
              <w:rPr>
                <w:rFonts w:cs="Calibri"/>
                <w:sz w:val="20"/>
                <w:szCs w:val="20"/>
                <w:lang w:bidi="it-IT"/>
              </w:rPr>
              <w:t xml:space="preserve"> </w:t>
            </w:r>
            <w:proofErr w:type="spellStart"/>
            <w:r w:rsidRPr="00281E8D">
              <w:rPr>
                <w:rFonts w:cs="Calibri"/>
                <w:sz w:val="20"/>
                <w:szCs w:val="20"/>
                <w:lang w:bidi="it-IT"/>
              </w:rPr>
              <w:t>classroom</w:t>
            </w:r>
            <w:proofErr w:type="spellEnd"/>
          </w:p>
          <w:p w14:paraId="178C39EE" w14:textId="77777777" w:rsidR="0023507A" w:rsidRPr="00281E8D" w:rsidRDefault="0023507A" w:rsidP="00475278">
            <w:pPr>
              <w:rPr>
                <w:rFonts w:cs="Calibri"/>
                <w:sz w:val="20"/>
                <w:szCs w:val="20"/>
              </w:rPr>
            </w:pPr>
          </w:p>
        </w:tc>
      </w:tr>
      <w:tr w:rsidR="0023507A" w:rsidRPr="006F5D4D" w14:paraId="44B927A4" w14:textId="77777777" w:rsidTr="00475278">
        <w:trPr>
          <w:trHeight w:val="279"/>
        </w:trPr>
        <w:tc>
          <w:tcPr>
            <w:tcW w:w="4860" w:type="dxa"/>
            <w:vMerge w:val="restart"/>
            <w:tcBorders>
              <w:top w:val="single" w:sz="4" w:space="0" w:color="auto"/>
              <w:left w:val="single" w:sz="4" w:space="0" w:color="auto"/>
              <w:bottom w:val="single" w:sz="4" w:space="0" w:color="auto"/>
              <w:right w:val="single" w:sz="4" w:space="0" w:color="auto"/>
            </w:tcBorders>
            <w:hideMark/>
          </w:tcPr>
          <w:p w14:paraId="360B9859" w14:textId="77777777" w:rsidR="0023507A" w:rsidRPr="00281E8D" w:rsidRDefault="0023507A" w:rsidP="00475278">
            <w:pPr>
              <w:ind w:left="457" w:hanging="405"/>
              <w:rPr>
                <w:rFonts w:cs="Calibri"/>
                <w:sz w:val="20"/>
                <w:szCs w:val="20"/>
                <w:lang w:bidi="it-IT"/>
              </w:rPr>
            </w:pPr>
            <w:r w:rsidRPr="00281E8D">
              <w:rPr>
                <w:rFonts w:cs="Calibri"/>
                <w:noProof/>
                <w:position w:val="-4"/>
                <w:sz w:val="20"/>
                <w:szCs w:val="20"/>
                <w:lang w:bidi="it-IT"/>
              </w:rPr>
              <w:t xml:space="preserve">    </w:t>
            </w:r>
            <w:r w:rsidRPr="00281E8D">
              <w:rPr>
                <w:rFonts w:cs="Calibri"/>
                <w:sz w:val="20"/>
                <w:szCs w:val="20"/>
              </w:rPr>
              <w:t>Didattica laboratoriale</w:t>
            </w:r>
          </w:p>
        </w:tc>
        <w:tc>
          <w:tcPr>
            <w:tcW w:w="9165" w:type="dxa"/>
            <w:tcBorders>
              <w:top w:val="single" w:sz="4" w:space="0" w:color="auto"/>
              <w:left w:val="single" w:sz="4" w:space="0" w:color="auto"/>
              <w:bottom w:val="single" w:sz="4" w:space="0" w:color="auto"/>
              <w:right w:val="single" w:sz="4" w:space="0" w:color="auto"/>
            </w:tcBorders>
            <w:hideMark/>
          </w:tcPr>
          <w:p w14:paraId="75E066F8" w14:textId="77777777" w:rsidR="0023507A" w:rsidRPr="00D9482B" w:rsidRDefault="0023507A" w:rsidP="00475278">
            <w:pPr>
              <w:tabs>
                <w:tab w:val="center" w:pos="1604"/>
              </w:tabs>
              <w:rPr>
                <w:rFonts w:cs="Calibri"/>
                <w:sz w:val="20"/>
                <w:szCs w:val="20"/>
                <w:lang w:val="en-GB"/>
              </w:rPr>
            </w:pPr>
            <w:hyperlink r:id="rId12" w:history="1">
              <w:r w:rsidRPr="00D9482B">
                <w:rPr>
                  <w:rStyle w:val="Collegamentoipertestuale"/>
                  <w:rFonts w:cs="Calibri"/>
                  <w:sz w:val="20"/>
                  <w:szCs w:val="20"/>
                  <w:lang w:val="en-GB"/>
                </w:rPr>
                <w:t>cl@sse2.0</w:t>
              </w:r>
            </w:hyperlink>
          </w:p>
          <w:p w14:paraId="3CDB33BA" w14:textId="77777777" w:rsidR="0023507A" w:rsidRPr="00D9482B" w:rsidRDefault="0023507A" w:rsidP="00475278">
            <w:pPr>
              <w:tabs>
                <w:tab w:val="center" w:pos="1604"/>
              </w:tabs>
              <w:rPr>
                <w:rFonts w:cs="Calibri"/>
                <w:sz w:val="20"/>
                <w:szCs w:val="20"/>
                <w:lang w:val="en-GB"/>
              </w:rPr>
            </w:pPr>
            <w:r w:rsidRPr="00D9482B">
              <w:rPr>
                <w:rFonts w:cs="Calibri"/>
                <w:sz w:val="20"/>
                <w:szCs w:val="20"/>
                <w:lang w:val="en-GB"/>
              </w:rPr>
              <w:t>debate</w:t>
            </w:r>
          </w:p>
          <w:p w14:paraId="405C3552" w14:textId="77777777" w:rsidR="0023507A" w:rsidRPr="00D9482B" w:rsidRDefault="0023507A" w:rsidP="00475278">
            <w:pPr>
              <w:tabs>
                <w:tab w:val="center" w:pos="1604"/>
              </w:tabs>
              <w:rPr>
                <w:rFonts w:cs="Calibri"/>
                <w:sz w:val="20"/>
                <w:szCs w:val="20"/>
                <w:lang w:val="en-GB"/>
              </w:rPr>
            </w:pPr>
            <w:proofErr w:type="spellStart"/>
            <w:r w:rsidRPr="00D9482B">
              <w:rPr>
                <w:rFonts w:cs="Calibri"/>
                <w:sz w:val="20"/>
                <w:szCs w:val="20"/>
                <w:lang w:val="en-GB"/>
              </w:rPr>
              <w:t>classi</w:t>
            </w:r>
            <w:proofErr w:type="spellEnd"/>
            <w:r w:rsidRPr="00D9482B">
              <w:rPr>
                <w:rFonts w:cs="Calibri"/>
                <w:sz w:val="20"/>
                <w:szCs w:val="20"/>
                <w:lang w:val="en-GB"/>
              </w:rPr>
              <w:t xml:space="preserve"> </w:t>
            </w:r>
            <w:proofErr w:type="spellStart"/>
            <w:r w:rsidRPr="00D9482B">
              <w:rPr>
                <w:rFonts w:cs="Calibri"/>
                <w:sz w:val="20"/>
                <w:szCs w:val="20"/>
                <w:lang w:val="en-GB"/>
              </w:rPr>
              <w:t>aperte</w:t>
            </w:r>
            <w:proofErr w:type="spellEnd"/>
          </w:p>
          <w:p w14:paraId="2C7660F5" w14:textId="77777777" w:rsidR="0023507A" w:rsidRPr="00281E8D" w:rsidRDefault="0023507A" w:rsidP="00475278">
            <w:pPr>
              <w:tabs>
                <w:tab w:val="center" w:pos="1604"/>
              </w:tabs>
              <w:rPr>
                <w:rFonts w:cs="Calibri"/>
                <w:bCs/>
                <w:sz w:val="20"/>
                <w:szCs w:val="20"/>
                <w:shd w:val="clear" w:color="auto" w:fill="FFFFFF"/>
                <w:lang w:val="en-US"/>
              </w:rPr>
            </w:pPr>
            <w:proofErr w:type="spellStart"/>
            <w:r w:rsidRPr="00281E8D">
              <w:rPr>
                <w:rFonts w:cs="Calibri"/>
                <w:sz w:val="20"/>
                <w:szCs w:val="20"/>
                <w:lang w:val="en-US"/>
              </w:rPr>
              <w:t>Byod</w:t>
            </w:r>
            <w:proofErr w:type="spellEnd"/>
            <w:r w:rsidRPr="00281E8D">
              <w:rPr>
                <w:rFonts w:cs="Calibri"/>
                <w:sz w:val="20"/>
                <w:szCs w:val="20"/>
                <w:lang w:val="en-US"/>
              </w:rPr>
              <w:t xml:space="preserve"> (</w:t>
            </w:r>
            <w:r w:rsidRPr="00281E8D">
              <w:rPr>
                <w:rFonts w:cs="Calibri"/>
                <w:bCs/>
                <w:sz w:val="20"/>
                <w:szCs w:val="20"/>
                <w:shd w:val="clear" w:color="auto" w:fill="FFFFFF"/>
                <w:lang w:val="en-US"/>
              </w:rPr>
              <w:t>Bring your own device)</w:t>
            </w:r>
          </w:p>
          <w:p w14:paraId="54726C7F" w14:textId="77777777" w:rsidR="0023507A" w:rsidRPr="00281E8D" w:rsidRDefault="0023507A" w:rsidP="00475278">
            <w:pPr>
              <w:tabs>
                <w:tab w:val="center" w:pos="1604"/>
              </w:tabs>
              <w:rPr>
                <w:rFonts w:cs="Calibri"/>
                <w:sz w:val="20"/>
                <w:szCs w:val="20"/>
              </w:rPr>
            </w:pPr>
            <w:r w:rsidRPr="00281E8D">
              <w:rPr>
                <w:rFonts w:cs="Calibri"/>
                <w:sz w:val="20"/>
                <w:szCs w:val="20"/>
              </w:rPr>
              <w:t>Netiquette (viaggiare sicuri nella rete)</w:t>
            </w:r>
          </w:p>
        </w:tc>
      </w:tr>
      <w:tr w:rsidR="0023507A" w:rsidRPr="006F5D4D" w14:paraId="4750040F" w14:textId="77777777" w:rsidTr="00481305">
        <w:trPr>
          <w:gridAfter w:val="1"/>
          <w:wAfter w:w="9165" w:type="dxa"/>
          <w:trHeight w:val="458"/>
        </w:trPr>
        <w:tc>
          <w:tcPr>
            <w:tcW w:w="4860" w:type="dxa"/>
            <w:vMerge/>
            <w:tcBorders>
              <w:top w:val="single" w:sz="4" w:space="0" w:color="auto"/>
              <w:left w:val="single" w:sz="4" w:space="0" w:color="auto"/>
              <w:bottom w:val="single" w:sz="4" w:space="0" w:color="auto"/>
              <w:right w:val="single" w:sz="4" w:space="0" w:color="auto"/>
            </w:tcBorders>
            <w:vAlign w:val="center"/>
            <w:hideMark/>
          </w:tcPr>
          <w:p w14:paraId="0E32A0D0" w14:textId="77777777" w:rsidR="0023507A" w:rsidRPr="00281E8D" w:rsidRDefault="0023507A" w:rsidP="00475278">
            <w:pPr>
              <w:spacing w:line="256" w:lineRule="auto"/>
              <w:rPr>
                <w:rFonts w:cs="Calibri"/>
                <w:sz w:val="20"/>
                <w:szCs w:val="20"/>
                <w:lang w:bidi="it-IT"/>
              </w:rPr>
            </w:pPr>
          </w:p>
        </w:tc>
      </w:tr>
      <w:tr w:rsidR="0023507A" w:rsidRPr="00025A55" w14:paraId="507B5A92" w14:textId="77777777" w:rsidTr="00481305">
        <w:trPr>
          <w:trHeight w:val="964"/>
        </w:trPr>
        <w:tc>
          <w:tcPr>
            <w:tcW w:w="4860" w:type="dxa"/>
            <w:vMerge/>
            <w:tcBorders>
              <w:top w:val="single" w:sz="4" w:space="0" w:color="auto"/>
              <w:left w:val="single" w:sz="4" w:space="0" w:color="auto"/>
              <w:bottom w:val="single" w:sz="4" w:space="0" w:color="auto"/>
              <w:right w:val="single" w:sz="4" w:space="0" w:color="auto"/>
            </w:tcBorders>
            <w:vAlign w:val="center"/>
            <w:hideMark/>
          </w:tcPr>
          <w:p w14:paraId="63B88BA3" w14:textId="77777777" w:rsidR="0023507A" w:rsidRPr="00281E8D" w:rsidRDefault="0023507A" w:rsidP="00475278">
            <w:pPr>
              <w:spacing w:line="256" w:lineRule="auto"/>
              <w:rPr>
                <w:rFonts w:cs="Calibri"/>
                <w:sz w:val="20"/>
                <w:szCs w:val="20"/>
                <w:lang w:bidi="it-IT"/>
              </w:rPr>
            </w:pPr>
          </w:p>
        </w:tc>
        <w:tc>
          <w:tcPr>
            <w:tcW w:w="9165" w:type="dxa"/>
            <w:tcBorders>
              <w:top w:val="single" w:sz="4" w:space="0" w:color="auto"/>
              <w:left w:val="single" w:sz="4" w:space="0" w:color="auto"/>
              <w:bottom w:val="single" w:sz="4" w:space="0" w:color="auto"/>
              <w:right w:val="single" w:sz="4" w:space="0" w:color="auto"/>
            </w:tcBorders>
            <w:hideMark/>
          </w:tcPr>
          <w:p w14:paraId="39D1E467" w14:textId="77777777" w:rsidR="0023507A" w:rsidRPr="00281E8D" w:rsidRDefault="0023507A" w:rsidP="00475278">
            <w:pPr>
              <w:rPr>
                <w:rFonts w:cs="Calibri"/>
                <w:sz w:val="20"/>
                <w:szCs w:val="20"/>
                <w:lang w:val="en-US"/>
              </w:rPr>
            </w:pPr>
            <w:proofErr w:type="gramStart"/>
            <w:r w:rsidRPr="00281E8D">
              <w:rPr>
                <w:rFonts w:cs="Calibri"/>
                <w:sz w:val="20"/>
                <w:szCs w:val="20"/>
                <w:lang w:val="en-US"/>
              </w:rPr>
              <w:t>Software :</w:t>
            </w:r>
            <w:proofErr w:type="gramEnd"/>
            <w:r w:rsidRPr="00281E8D">
              <w:rPr>
                <w:rFonts w:cs="Calibri"/>
                <w:sz w:val="20"/>
                <w:szCs w:val="20"/>
                <w:lang w:val="en-US"/>
              </w:rPr>
              <w:t xml:space="preserve"> scratch, office XP,</w:t>
            </w:r>
          </w:p>
          <w:p w14:paraId="44340462" w14:textId="77777777" w:rsidR="0023507A" w:rsidRPr="00281E8D" w:rsidRDefault="0023507A" w:rsidP="00475278">
            <w:pPr>
              <w:rPr>
                <w:rFonts w:cs="Calibri"/>
                <w:sz w:val="20"/>
                <w:szCs w:val="20"/>
                <w:lang w:val="en-US"/>
              </w:rPr>
            </w:pPr>
            <w:proofErr w:type="spellStart"/>
            <w:r w:rsidRPr="00281E8D">
              <w:rPr>
                <w:rFonts w:cs="Calibri"/>
                <w:sz w:val="20"/>
                <w:szCs w:val="20"/>
                <w:lang w:val="en-US"/>
              </w:rPr>
              <w:t>Mmindmaple</w:t>
            </w:r>
            <w:proofErr w:type="spellEnd"/>
            <w:r w:rsidRPr="00281E8D">
              <w:rPr>
                <w:rFonts w:cs="Calibri"/>
                <w:sz w:val="20"/>
                <w:szCs w:val="20"/>
                <w:lang w:val="en-US"/>
              </w:rPr>
              <w:t xml:space="preserve"> lite</w:t>
            </w:r>
          </w:p>
          <w:p w14:paraId="1A98E996" w14:textId="77777777" w:rsidR="0023507A" w:rsidRPr="00281E8D" w:rsidRDefault="0023507A" w:rsidP="00475278">
            <w:pPr>
              <w:rPr>
                <w:rFonts w:cs="Calibri"/>
                <w:sz w:val="20"/>
                <w:szCs w:val="20"/>
                <w:lang w:val="en-US"/>
              </w:rPr>
            </w:pPr>
            <w:proofErr w:type="spellStart"/>
            <w:proofErr w:type="gramStart"/>
            <w:r w:rsidRPr="00281E8D">
              <w:rPr>
                <w:rFonts w:cs="Calibri"/>
                <w:sz w:val="20"/>
                <w:szCs w:val="20"/>
                <w:lang w:val="en-US"/>
              </w:rPr>
              <w:t>Open.office</w:t>
            </w:r>
            <w:proofErr w:type="spellEnd"/>
            <w:r w:rsidRPr="00281E8D">
              <w:rPr>
                <w:rFonts w:cs="Calibri"/>
                <w:sz w:val="20"/>
                <w:szCs w:val="20"/>
                <w:lang w:val="en-US"/>
              </w:rPr>
              <w:t xml:space="preserve"> ,</w:t>
            </w:r>
            <w:proofErr w:type="gramEnd"/>
            <w:r w:rsidRPr="00281E8D">
              <w:rPr>
                <w:rFonts w:cs="Calibri"/>
                <w:sz w:val="20"/>
                <w:szCs w:val="20"/>
                <w:lang w:val="en-US"/>
              </w:rPr>
              <w:t xml:space="preserve"> </w:t>
            </w:r>
            <w:proofErr w:type="spellStart"/>
            <w:proofErr w:type="gramStart"/>
            <w:r w:rsidRPr="00281E8D">
              <w:rPr>
                <w:rFonts w:cs="Calibri"/>
                <w:sz w:val="20"/>
                <w:szCs w:val="20"/>
                <w:lang w:val="en-US"/>
              </w:rPr>
              <w:t>Kaout</w:t>
            </w:r>
            <w:proofErr w:type="spellEnd"/>
            <w:r w:rsidRPr="00281E8D">
              <w:rPr>
                <w:rFonts w:cs="Calibri"/>
                <w:sz w:val="20"/>
                <w:szCs w:val="20"/>
                <w:lang w:val="en-US"/>
              </w:rPr>
              <w:t xml:space="preserve"> .</w:t>
            </w:r>
            <w:proofErr w:type="gramEnd"/>
          </w:p>
          <w:p w14:paraId="7745EBFE" w14:textId="77777777" w:rsidR="0023507A" w:rsidRPr="00281E8D" w:rsidRDefault="0023507A" w:rsidP="00475278">
            <w:pPr>
              <w:rPr>
                <w:rFonts w:cs="Calibri"/>
                <w:sz w:val="20"/>
                <w:szCs w:val="20"/>
                <w:lang w:val="en-US"/>
              </w:rPr>
            </w:pPr>
            <w:proofErr w:type="spellStart"/>
            <w:r w:rsidRPr="00281E8D">
              <w:rPr>
                <w:rFonts w:cs="Calibri"/>
                <w:sz w:val="20"/>
                <w:szCs w:val="20"/>
                <w:lang w:val="en-US"/>
              </w:rPr>
              <w:t>Thinglink</w:t>
            </w:r>
            <w:proofErr w:type="spellEnd"/>
            <w:r w:rsidRPr="00281E8D">
              <w:rPr>
                <w:rFonts w:cs="Calibri"/>
                <w:sz w:val="20"/>
                <w:szCs w:val="20"/>
                <w:lang w:val="en-US"/>
              </w:rPr>
              <w:t xml:space="preserve">, </w:t>
            </w:r>
            <w:proofErr w:type="gramStart"/>
            <w:r w:rsidRPr="00281E8D">
              <w:rPr>
                <w:rFonts w:cs="Calibri"/>
                <w:sz w:val="20"/>
                <w:szCs w:val="20"/>
                <w:lang w:val="en-US"/>
              </w:rPr>
              <w:t>Genially</w:t>
            </w:r>
            <w:proofErr w:type="gramEnd"/>
          </w:p>
        </w:tc>
      </w:tr>
      <w:tr w:rsidR="0023507A" w:rsidRPr="00025A55" w14:paraId="59105069" w14:textId="77777777" w:rsidTr="00481305">
        <w:trPr>
          <w:trHeight w:val="410"/>
        </w:trPr>
        <w:tc>
          <w:tcPr>
            <w:tcW w:w="4860" w:type="dxa"/>
            <w:vMerge/>
            <w:tcBorders>
              <w:top w:val="single" w:sz="4" w:space="0" w:color="auto"/>
              <w:left w:val="single" w:sz="4" w:space="0" w:color="auto"/>
              <w:bottom w:val="single" w:sz="4" w:space="0" w:color="auto"/>
              <w:right w:val="single" w:sz="4" w:space="0" w:color="auto"/>
            </w:tcBorders>
            <w:vAlign w:val="center"/>
            <w:hideMark/>
          </w:tcPr>
          <w:p w14:paraId="274E7113" w14:textId="77777777" w:rsidR="0023507A" w:rsidRPr="00D9482B" w:rsidRDefault="0023507A" w:rsidP="00475278">
            <w:pPr>
              <w:spacing w:line="256" w:lineRule="auto"/>
              <w:rPr>
                <w:rFonts w:cs="Calibri"/>
                <w:sz w:val="20"/>
                <w:szCs w:val="20"/>
                <w:lang w:val="en-GB" w:bidi="it-IT"/>
              </w:rPr>
            </w:pPr>
          </w:p>
        </w:tc>
        <w:tc>
          <w:tcPr>
            <w:tcW w:w="9165" w:type="dxa"/>
            <w:tcBorders>
              <w:top w:val="single" w:sz="4" w:space="0" w:color="auto"/>
              <w:left w:val="single" w:sz="4" w:space="0" w:color="auto"/>
              <w:bottom w:val="single" w:sz="4" w:space="0" w:color="auto"/>
              <w:right w:val="single" w:sz="4" w:space="0" w:color="auto"/>
            </w:tcBorders>
            <w:hideMark/>
          </w:tcPr>
          <w:p w14:paraId="0754BE2C" w14:textId="77777777" w:rsidR="0023507A" w:rsidRPr="00D9482B" w:rsidRDefault="0023507A" w:rsidP="00475278">
            <w:pPr>
              <w:widowControl w:val="0"/>
              <w:autoSpaceDE w:val="0"/>
              <w:autoSpaceDN w:val="0"/>
              <w:adjustRightInd w:val="0"/>
              <w:rPr>
                <w:rFonts w:cs="Calibri"/>
                <w:sz w:val="20"/>
                <w:szCs w:val="20"/>
                <w:lang w:val="en-GB"/>
              </w:rPr>
            </w:pPr>
            <w:r w:rsidRPr="00D9482B">
              <w:rPr>
                <w:rFonts w:cs="Calibri"/>
                <w:sz w:val="20"/>
                <w:szCs w:val="20"/>
                <w:lang w:val="en-GB"/>
              </w:rPr>
              <w:t xml:space="preserve">Padlet, Ted ed, </w:t>
            </w:r>
            <w:proofErr w:type="gramStart"/>
            <w:r w:rsidRPr="00D9482B">
              <w:rPr>
                <w:rFonts w:cs="Calibri"/>
                <w:sz w:val="20"/>
                <w:szCs w:val="20"/>
                <w:lang w:val="en-GB"/>
              </w:rPr>
              <w:t>Time line</w:t>
            </w:r>
            <w:proofErr w:type="gramEnd"/>
          </w:p>
        </w:tc>
      </w:tr>
      <w:tr w:rsidR="00F67DA4" w:rsidRPr="005A51DE" w14:paraId="7FB30BBE" w14:textId="77777777" w:rsidTr="00481305">
        <w:trPr>
          <w:trHeight w:val="410"/>
        </w:trPr>
        <w:tc>
          <w:tcPr>
            <w:tcW w:w="4860" w:type="dxa"/>
            <w:tcBorders>
              <w:top w:val="single" w:sz="4" w:space="0" w:color="auto"/>
              <w:left w:val="single" w:sz="4" w:space="0" w:color="auto"/>
              <w:bottom w:val="single" w:sz="4" w:space="0" w:color="auto"/>
              <w:right w:val="single" w:sz="4" w:space="0" w:color="auto"/>
            </w:tcBorders>
            <w:vAlign w:val="center"/>
          </w:tcPr>
          <w:p w14:paraId="34F0417A" w14:textId="2D27EEA7" w:rsidR="00F67DA4" w:rsidRPr="00D9482B" w:rsidRDefault="00F67DA4" w:rsidP="00475278">
            <w:pPr>
              <w:spacing w:line="256" w:lineRule="auto"/>
              <w:rPr>
                <w:rFonts w:cs="Calibri"/>
                <w:sz w:val="20"/>
                <w:szCs w:val="20"/>
                <w:lang w:val="en-GB" w:bidi="it-IT"/>
              </w:rPr>
            </w:pPr>
            <w:r>
              <w:rPr>
                <w:rFonts w:cs="Calibri"/>
                <w:sz w:val="20"/>
                <w:szCs w:val="20"/>
                <w:lang w:val="en-GB" w:bidi="it-IT"/>
              </w:rPr>
              <w:lastRenderedPageBreak/>
              <w:t>ALTRO</w:t>
            </w:r>
          </w:p>
        </w:tc>
        <w:tc>
          <w:tcPr>
            <w:tcW w:w="9165" w:type="dxa"/>
            <w:tcBorders>
              <w:top w:val="single" w:sz="4" w:space="0" w:color="auto"/>
              <w:left w:val="single" w:sz="4" w:space="0" w:color="auto"/>
              <w:bottom w:val="single" w:sz="4" w:space="0" w:color="auto"/>
              <w:right w:val="single" w:sz="4" w:space="0" w:color="auto"/>
            </w:tcBorders>
          </w:tcPr>
          <w:p w14:paraId="1FD9DEDD" w14:textId="77777777" w:rsidR="00F67DA4" w:rsidRDefault="00F67DA4" w:rsidP="00475278">
            <w:pPr>
              <w:widowControl w:val="0"/>
              <w:autoSpaceDE w:val="0"/>
              <w:autoSpaceDN w:val="0"/>
              <w:adjustRightInd w:val="0"/>
              <w:rPr>
                <w:rFonts w:cs="Calibri"/>
                <w:sz w:val="20"/>
                <w:szCs w:val="20"/>
                <w:lang w:val="en-GB"/>
              </w:rPr>
            </w:pPr>
          </w:p>
          <w:p w14:paraId="123D41EA" w14:textId="531676D6" w:rsidR="00F67DA4" w:rsidRDefault="00F67DA4" w:rsidP="00475278">
            <w:pPr>
              <w:widowControl w:val="0"/>
              <w:autoSpaceDE w:val="0"/>
              <w:autoSpaceDN w:val="0"/>
              <w:adjustRightInd w:val="0"/>
              <w:rPr>
                <w:rFonts w:cs="Calibri"/>
                <w:sz w:val="20"/>
                <w:szCs w:val="20"/>
                <w:lang w:val="en-GB"/>
              </w:rPr>
            </w:pPr>
            <w:r>
              <w:rPr>
                <w:rFonts w:cs="Calibri"/>
                <w:sz w:val="20"/>
                <w:szCs w:val="20"/>
                <w:lang w:val="en-GB"/>
              </w:rPr>
              <w:t>______________________________________________________</w:t>
            </w:r>
          </w:p>
          <w:p w14:paraId="000CA217" w14:textId="61670078" w:rsidR="00F67DA4" w:rsidRPr="00D9482B" w:rsidRDefault="00F67DA4" w:rsidP="00475278">
            <w:pPr>
              <w:widowControl w:val="0"/>
              <w:autoSpaceDE w:val="0"/>
              <w:autoSpaceDN w:val="0"/>
              <w:adjustRightInd w:val="0"/>
              <w:rPr>
                <w:rFonts w:cs="Calibri"/>
                <w:sz w:val="20"/>
                <w:szCs w:val="20"/>
                <w:lang w:val="en-GB"/>
              </w:rPr>
            </w:pPr>
          </w:p>
        </w:tc>
      </w:tr>
      <w:tr w:rsidR="0023507A" w:rsidRPr="006F5D4D" w14:paraId="5138A011" w14:textId="77777777" w:rsidTr="00481305">
        <w:trPr>
          <w:trHeight w:val="410"/>
        </w:trPr>
        <w:tc>
          <w:tcPr>
            <w:tcW w:w="4815" w:type="dxa"/>
            <w:tcBorders>
              <w:top w:val="single" w:sz="4" w:space="0" w:color="auto"/>
              <w:left w:val="single" w:sz="4" w:space="0" w:color="auto"/>
              <w:bottom w:val="single" w:sz="4" w:space="0" w:color="auto"/>
              <w:right w:val="single" w:sz="4" w:space="0" w:color="auto"/>
            </w:tcBorders>
            <w:hideMark/>
          </w:tcPr>
          <w:p w14:paraId="61E9AF59" w14:textId="77777777" w:rsidR="0023507A" w:rsidRPr="00281E8D" w:rsidRDefault="0023507A" w:rsidP="00475278">
            <w:pPr>
              <w:widowControl w:val="0"/>
              <w:autoSpaceDE w:val="0"/>
              <w:autoSpaceDN w:val="0"/>
              <w:adjustRightInd w:val="0"/>
              <w:rPr>
                <w:rFonts w:cs="Calibri"/>
                <w:sz w:val="20"/>
                <w:szCs w:val="20"/>
              </w:rPr>
            </w:pPr>
            <w:r w:rsidRPr="00281E8D">
              <w:rPr>
                <w:rFonts w:cs="Calibri"/>
                <w:sz w:val="20"/>
                <w:szCs w:val="20"/>
              </w:rPr>
              <w:t>DIDATTICA INCLUSIVA COME DA PTOF</w:t>
            </w:r>
          </w:p>
        </w:tc>
        <w:tc>
          <w:tcPr>
            <w:tcW w:w="9210" w:type="dxa"/>
            <w:tcBorders>
              <w:top w:val="single" w:sz="4" w:space="0" w:color="auto"/>
              <w:left w:val="single" w:sz="4" w:space="0" w:color="auto"/>
              <w:bottom w:val="single" w:sz="4" w:space="0" w:color="auto"/>
              <w:right w:val="single" w:sz="4" w:space="0" w:color="auto"/>
            </w:tcBorders>
          </w:tcPr>
          <w:p w14:paraId="5CF8D60D" w14:textId="6C66C730" w:rsidR="0023507A" w:rsidRPr="00281E8D" w:rsidRDefault="0023507A" w:rsidP="00475278">
            <w:pPr>
              <w:widowControl w:val="0"/>
              <w:autoSpaceDE w:val="0"/>
              <w:autoSpaceDN w:val="0"/>
              <w:adjustRightInd w:val="0"/>
              <w:rPr>
                <w:rFonts w:cs="Calibri"/>
                <w:sz w:val="20"/>
                <w:szCs w:val="20"/>
              </w:rPr>
            </w:pPr>
            <w:r w:rsidRPr="00281E8D">
              <w:rPr>
                <w:rFonts w:cs="Calibri"/>
                <w:sz w:val="20"/>
                <w:szCs w:val="20"/>
              </w:rPr>
              <w:t xml:space="preserve">  </w:t>
            </w:r>
            <w:r w:rsidR="00481305">
              <w:rPr>
                <w:rFonts w:cs="Calibri"/>
                <w:sz w:val="20"/>
                <w:szCs w:val="20"/>
              </w:rPr>
              <w:t>Si fa riferimento ai modelli PEI e PDP depositati</w:t>
            </w:r>
            <w:r w:rsidRPr="00281E8D">
              <w:rPr>
                <w:rFonts w:cs="Calibri"/>
                <w:sz w:val="20"/>
                <w:szCs w:val="20"/>
              </w:rPr>
              <w:t xml:space="preserve">                               </w:t>
            </w:r>
          </w:p>
        </w:tc>
      </w:tr>
    </w:tbl>
    <w:p w14:paraId="046182DF" w14:textId="77777777" w:rsidR="0023507A" w:rsidRDefault="0023507A" w:rsidP="0023507A"/>
    <w:p w14:paraId="69E20E16" w14:textId="62777500" w:rsidR="00447D09" w:rsidRPr="00EF596C" w:rsidRDefault="00447D09" w:rsidP="00447D09">
      <w:pPr>
        <w:suppressAutoHyphens w:val="0"/>
        <w:spacing w:after="160" w:line="259" w:lineRule="auto"/>
        <w:rPr>
          <w:b/>
          <w:bCs/>
        </w:rPr>
      </w:pPr>
      <w:r w:rsidRPr="00EF596C">
        <w:rPr>
          <w:b/>
          <w:bCs/>
        </w:rPr>
        <w:t>VALUTAZIONE</w:t>
      </w:r>
    </w:p>
    <w:p w14:paraId="2043480C" w14:textId="67D5397D" w:rsidR="00447D09" w:rsidRDefault="00447D09" w:rsidP="00E83221">
      <w:pPr>
        <w:suppressAutoHyphens w:val="0"/>
        <w:spacing w:after="160" w:line="259" w:lineRule="auto"/>
        <w:jc w:val="both"/>
        <w:rPr>
          <w:rFonts w:ascii="Arial Narrow" w:hAnsi="Arial Narrow" w:cs="Open Sans"/>
        </w:rPr>
      </w:pPr>
      <w:r>
        <w:t>Per ciò che concerne la valutazione si fa riferimento al DOCUMENTO DI VALUTAZIONE approvato dal Collegio dei Docenti del 2</w:t>
      </w:r>
      <w:r w:rsidR="00025A55">
        <w:t>1</w:t>
      </w:r>
      <w:r>
        <w:t xml:space="preserve"> maggio 202</w:t>
      </w:r>
      <w:r w:rsidR="00025A55">
        <w:t>5</w:t>
      </w:r>
      <w:r w:rsidR="00481305">
        <w:t>.</w:t>
      </w:r>
    </w:p>
    <w:p w14:paraId="594C2769" w14:textId="4B7B9BB8" w:rsidR="00E83221" w:rsidRPr="00E83221" w:rsidRDefault="00E83221" w:rsidP="00E83221">
      <w:pPr>
        <w:suppressAutoHyphens w:val="0"/>
        <w:spacing w:after="160" w:line="259" w:lineRule="auto"/>
        <w:jc w:val="both"/>
      </w:pPr>
      <w:bookmarkStart w:id="1" w:name="_Hlk166612308"/>
      <w:r w:rsidRPr="00E83221">
        <w:t>Inoltre,</w:t>
      </w:r>
      <w:r w:rsidR="00B11275">
        <w:t xml:space="preserve"> per</w:t>
      </w:r>
      <w:r w:rsidRPr="00E83221">
        <w:t xml:space="preserve"> tutte le attività progettuali, curriculari ed extracurriculari (escluse le uscite didattiche e viaggi di istruzione), </w:t>
      </w:r>
      <w:r w:rsidR="00B11275">
        <w:t xml:space="preserve">sono state predisposte le rubriche di valutazione presenti nell’ALLEGATO A che </w:t>
      </w:r>
      <w:r w:rsidRPr="00E83221">
        <w:t xml:space="preserve">i </w:t>
      </w:r>
      <w:r w:rsidRPr="00E83221">
        <w:rPr>
          <w:u w:val="single"/>
        </w:rPr>
        <w:t>docenti coinvolti</w:t>
      </w:r>
      <w:r w:rsidRPr="00E83221">
        <w:t xml:space="preserve"> </w:t>
      </w:r>
      <w:r w:rsidR="00B11275">
        <w:t>provvederanno a compilare.</w:t>
      </w:r>
    </w:p>
    <w:p w14:paraId="5990C70D" w14:textId="0E1C051C" w:rsidR="00E83221" w:rsidRPr="00E83221" w:rsidRDefault="00E83221" w:rsidP="00E83221">
      <w:pPr>
        <w:suppressAutoHyphens w:val="0"/>
        <w:spacing w:after="160" w:line="259" w:lineRule="auto"/>
        <w:jc w:val="both"/>
      </w:pPr>
      <w:r w:rsidRPr="00E83221">
        <w:t xml:space="preserve">Le schede compilate, </w:t>
      </w:r>
      <w:r w:rsidRPr="00E83221">
        <w:rPr>
          <w:u w:val="single"/>
        </w:rPr>
        <w:t>solo nelle voci che si ritengono significative e con l’indicazione precisa dell’ambito nel quale il progetto è inserito,</w:t>
      </w:r>
      <w:r w:rsidRPr="00E83221">
        <w:t xml:space="preserve"> </w:t>
      </w:r>
      <w:r w:rsidR="00B11275">
        <w:t>saranno</w:t>
      </w:r>
      <w:r w:rsidRPr="00E83221">
        <w:t xml:space="preserve"> inviate, dai docenti interessati, all’indirizzo </w:t>
      </w:r>
      <w:proofErr w:type="gramStart"/>
      <w:r w:rsidRPr="00E83221">
        <w:t>email</w:t>
      </w:r>
      <w:proofErr w:type="gramEnd"/>
      <w:r w:rsidRPr="00E83221">
        <w:t xml:space="preserve"> </w:t>
      </w:r>
      <w:r w:rsidR="00F20457" w:rsidRPr="00E83221">
        <w:t>della Funzione</w:t>
      </w:r>
      <w:r w:rsidRPr="00E83221">
        <w:t xml:space="preserve"> Strumentale n.1.</w:t>
      </w:r>
    </w:p>
    <w:bookmarkEnd w:id="1"/>
    <w:p w14:paraId="0EF35F9E" w14:textId="77777777" w:rsidR="00771638" w:rsidRDefault="00771638" w:rsidP="009E64BE">
      <w:pPr>
        <w:suppressAutoHyphens w:val="0"/>
        <w:spacing w:after="160" w:line="259" w:lineRule="auto"/>
        <w:jc w:val="both"/>
        <w:rPr>
          <w:b/>
          <w:bCs/>
        </w:rPr>
      </w:pPr>
    </w:p>
    <w:p w14:paraId="501AFC89" w14:textId="62E00C6B" w:rsidR="006D101C" w:rsidRDefault="006D101C" w:rsidP="009E64BE">
      <w:pPr>
        <w:suppressAutoHyphens w:val="0"/>
        <w:spacing w:after="160" w:line="259" w:lineRule="auto"/>
        <w:jc w:val="both"/>
        <w:rPr>
          <w:b/>
          <w:bCs/>
        </w:rPr>
      </w:pPr>
      <w:r>
        <w:rPr>
          <w:b/>
          <w:bCs/>
        </w:rPr>
        <w:t>ESAME CONCLUSIVO COME DA CIRCOLARE MINISTERIALE 4155 DEL 07/02/2023</w:t>
      </w:r>
    </w:p>
    <w:p w14:paraId="2295BC22" w14:textId="77777777" w:rsidR="00DE280D" w:rsidRDefault="00DE280D" w:rsidP="009E64BE">
      <w:pPr>
        <w:suppressAutoHyphens w:val="0"/>
        <w:spacing w:after="160" w:line="259" w:lineRule="auto"/>
        <w:jc w:val="both"/>
      </w:pPr>
      <w:r>
        <w:t xml:space="preserve">L'articolo 8 del decreto legislativo n. 62 del 2017 e l'articolo 6 del decreto ministeriale n. 741/2017 definiscono le prove dell’esame di Stato conclusivo del primo ciclo di istruzione. L’esame è costituito da tre prove scritte ed un colloquio. Le prove scritte relative all'esame di Stato sono: 1) prova scritta di italiano o della lingua nella quale si svolge l'insegnamento </w:t>
      </w:r>
    </w:p>
    <w:p w14:paraId="0D1EE64F" w14:textId="77777777" w:rsidR="00DE280D" w:rsidRDefault="00DE280D" w:rsidP="009E64BE">
      <w:pPr>
        <w:suppressAutoHyphens w:val="0"/>
        <w:spacing w:after="160" w:line="259" w:lineRule="auto"/>
        <w:jc w:val="both"/>
      </w:pPr>
      <w:r>
        <w:t xml:space="preserve">2) prova scritta relativa alle competenze logico-matematiche </w:t>
      </w:r>
    </w:p>
    <w:p w14:paraId="519DE495" w14:textId="77777777" w:rsidR="00DE280D" w:rsidRDefault="00DE280D" w:rsidP="009E64BE">
      <w:pPr>
        <w:suppressAutoHyphens w:val="0"/>
        <w:spacing w:after="160" w:line="259" w:lineRule="auto"/>
        <w:jc w:val="both"/>
      </w:pPr>
      <w:r>
        <w:t xml:space="preserve">3) prova scritta, articolata in due sezioni, una per ciascuna delle lingue straniere studiate. </w:t>
      </w:r>
    </w:p>
    <w:p w14:paraId="2E7AFF1B" w14:textId="77777777" w:rsidR="00DE280D" w:rsidRDefault="00DE280D" w:rsidP="009E64BE">
      <w:pPr>
        <w:suppressAutoHyphens w:val="0"/>
        <w:spacing w:after="160" w:line="259" w:lineRule="auto"/>
        <w:jc w:val="both"/>
      </w:pPr>
      <w:r>
        <w:t xml:space="preserve">Le tracce delle prove sono predisposte dalla Commissione in sede di riunione preliminare, sulla base delle proposte dei docenti delle discipline coinvolte. </w:t>
      </w:r>
    </w:p>
    <w:p w14:paraId="4103AE98" w14:textId="77777777" w:rsidR="00DE280D" w:rsidRDefault="00DE280D" w:rsidP="00DE280D">
      <w:pPr>
        <w:suppressAutoHyphens w:val="0"/>
        <w:spacing w:after="160" w:line="259" w:lineRule="auto"/>
        <w:jc w:val="both"/>
      </w:pPr>
      <w:r w:rsidRPr="00DE280D">
        <w:rPr>
          <w:b/>
          <w:bCs/>
        </w:rPr>
        <w:t>La prova scritta di italiano</w:t>
      </w:r>
      <w:r>
        <w:t xml:space="preserve"> (DM 741/2017, articolo 7) è finalizzata ad accertare la padronanza della lingua, la capacità di espressione personale, il corretto ed appropriato uso della lingua e la coerente e organica esposizione del pensiero da parte dei candidati e fa riferimento alle seguenti tipologie: </w:t>
      </w:r>
    </w:p>
    <w:p w14:paraId="7EA66AC9" w14:textId="51CD0347" w:rsidR="00DE280D" w:rsidRDefault="00DE280D" w:rsidP="00DE280D">
      <w:pPr>
        <w:suppressAutoHyphens w:val="0"/>
        <w:spacing w:after="160" w:line="259" w:lineRule="auto"/>
        <w:ind w:left="709"/>
        <w:jc w:val="both"/>
      </w:pPr>
      <w:r>
        <w:t>1. testo narrativo o descrittivo</w:t>
      </w:r>
    </w:p>
    <w:p w14:paraId="6CBD2A1F" w14:textId="3005CEBD" w:rsidR="00DE280D" w:rsidRDefault="00DE280D" w:rsidP="00DE280D">
      <w:pPr>
        <w:suppressAutoHyphens w:val="0"/>
        <w:spacing w:after="160" w:line="259" w:lineRule="auto"/>
        <w:ind w:left="709"/>
        <w:jc w:val="both"/>
      </w:pPr>
      <w:r>
        <w:t>2. testo argomentativo</w:t>
      </w:r>
    </w:p>
    <w:p w14:paraId="44618442" w14:textId="77777777" w:rsidR="00DE280D" w:rsidRDefault="00DE280D" w:rsidP="00DE280D">
      <w:pPr>
        <w:suppressAutoHyphens w:val="0"/>
        <w:spacing w:after="160" w:line="259" w:lineRule="auto"/>
        <w:ind w:left="709"/>
        <w:jc w:val="both"/>
      </w:pPr>
      <w:r>
        <w:t xml:space="preserve">3. comprensione e sintesi di un testo. </w:t>
      </w:r>
    </w:p>
    <w:p w14:paraId="475C5E88" w14:textId="77777777" w:rsidR="00DE280D" w:rsidRDefault="00DE280D" w:rsidP="009E64BE">
      <w:pPr>
        <w:suppressAutoHyphens w:val="0"/>
        <w:spacing w:after="160" w:line="259" w:lineRule="auto"/>
        <w:jc w:val="both"/>
      </w:pPr>
      <w:r w:rsidRPr="00DE280D">
        <w:rPr>
          <w:b/>
          <w:bCs/>
        </w:rPr>
        <w:lastRenderedPageBreak/>
        <w:t>La prova scritta relativa alle competenze logico-matematiche</w:t>
      </w:r>
      <w:r>
        <w:t xml:space="preserve"> (DM 741/2017, articolo 8) è intesa ad accertare la capacità di rielaborazione e di organizzazione delle conoscenze, delle abilità e delle competenze acquisite dai candidati, tenendo a riferimento le aree previste dalle Indicazioni nazionali per il curricolo (numeri; spazio e figure; relazioni e funzioni; dati e previsioni). </w:t>
      </w:r>
    </w:p>
    <w:p w14:paraId="4054F9DE" w14:textId="77777777" w:rsidR="00DE280D" w:rsidRDefault="00DE280D" w:rsidP="009E64BE">
      <w:pPr>
        <w:suppressAutoHyphens w:val="0"/>
        <w:spacing w:after="160" w:line="259" w:lineRule="auto"/>
        <w:jc w:val="both"/>
      </w:pPr>
      <w:r>
        <w:t xml:space="preserve">Le tracce sono riferite ad entrambe le seguenti tipologie: </w:t>
      </w:r>
    </w:p>
    <w:p w14:paraId="5A6222C0" w14:textId="77777777" w:rsidR="00DE280D" w:rsidRDefault="00DE280D" w:rsidP="009E64BE">
      <w:pPr>
        <w:suppressAutoHyphens w:val="0"/>
        <w:spacing w:after="160" w:line="259" w:lineRule="auto"/>
        <w:jc w:val="both"/>
      </w:pPr>
      <w:r>
        <w:t xml:space="preserve">1. problemi articolati su una o più richieste </w:t>
      </w:r>
    </w:p>
    <w:p w14:paraId="726CC036" w14:textId="77777777" w:rsidR="00DE280D" w:rsidRDefault="00DE280D" w:rsidP="009E64BE">
      <w:pPr>
        <w:suppressAutoHyphens w:val="0"/>
        <w:spacing w:after="160" w:line="259" w:lineRule="auto"/>
        <w:jc w:val="both"/>
      </w:pPr>
      <w:r>
        <w:t xml:space="preserve">2. quesiti a risposta aperta. </w:t>
      </w:r>
    </w:p>
    <w:p w14:paraId="708B6831" w14:textId="77777777" w:rsidR="00DE280D" w:rsidRDefault="00DE280D" w:rsidP="009E64BE">
      <w:pPr>
        <w:suppressAutoHyphens w:val="0"/>
        <w:spacing w:after="160" w:line="259" w:lineRule="auto"/>
        <w:jc w:val="both"/>
      </w:pPr>
      <w:r>
        <w:t xml:space="preserve">Le tracce possono fare riferimento anche ai metodi di analisi, organizzazione e rappresentazione dei dati, caratteristici del pensiero computazionale. In ogni caso, le soluzioni dei problemi e dei quesiti non devono essere dipendenti le une dalle altre, per evitare che la loro progressione pregiudichi l'esecuzione della prova stessa. </w:t>
      </w:r>
    </w:p>
    <w:p w14:paraId="2CB6FAD3" w14:textId="77777777" w:rsidR="001F3D49" w:rsidRDefault="00DE280D" w:rsidP="009E64BE">
      <w:pPr>
        <w:suppressAutoHyphens w:val="0"/>
        <w:spacing w:after="160" w:line="259" w:lineRule="auto"/>
        <w:jc w:val="both"/>
      </w:pPr>
      <w:r w:rsidRPr="00DE280D">
        <w:rPr>
          <w:b/>
          <w:bCs/>
        </w:rPr>
        <w:t>La prova scritta di lingue straniere</w:t>
      </w:r>
      <w:r>
        <w:t xml:space="preserve"> (DM 741/2017, articolo 9) è articolata in due sezioni distinte, rispettivamente, per l'inglese e per la seconda lingua comunitaria e accerta le competenze di comprensione e produzione scritta riconducibili ai livelli del Quadro Comune Europeo di riferimento per le lingue del Consiglio d'Europa (A2 per inglese, A1 per la seconda lingua comunitaria). Le tracce, che possono essere anche tra loro combinate, si riferiscono a: </w:t>
      </w:r>
    </w:p>
    <w:p w14:paraId="47546EFF" w14:textId="77777777" w:rsidR="001F3D49" w:rsidRDefault="00DE280D" w:rsidP="009E64BE">
      <w:pPr>
        <w:suppressAutoHyphens w:val="0"/>
        <w:spacing w:after="160" w:line="259" w:lineRule="auto"/>
        <w:jc w:val="both"/>
      </w:pPr>
      <w:r>
        <w:t xml:space="preserve">1. questionario di comprensione di un testo </w:t>
      </w:r>
    </w:p>
    <w:p w14:paraId="7858CCD4" w14:textId="77777777" w:rsidR="001F3D49" w:rsidRDefault="00DE280D" w:rsidP="009E64BE">
      <w:pPr>
        <w:suppressAutoHyphens w:val="0"/>
        <w:spacing w:after="160" w:line="259" w:lineRule="auto"/>
        <w:jc w:val="both"/>
      </w:pPr>
      <w:r>
        <w:t xml:space="preserve">2. completamento, riscrittura o trasformazione di un testo </w:t>
      </w:r>
    </w:p>
    <w:p w14:paraId="615522CB" w14:textId="77777777" w:rsidR="001F3D49" w:rsidRDefault="00DE280D" w:rsidP="009E64BE">
      <w:pPr>
        <w:suppressAutoHyphens w:val="0"/>
        <w:spacing w:after="160" w:line="259" w:lineRule="auto"/>
        <w:jc w:val="both"/>
      </w:pPr>
      <w:r>
        <w:t xml:space="preserve">3. elaborazione di un dialogo </w:t>
      </w:r>
    </w:p>
    <w:p w14:paraId="0DB15C24" w14:textId="77777777" w:rsidR="001F3D49" w:rsidRDefault="00DE280D" w:rsidP="009E64BE">
      <w:pPr>
        <w:suppressAutoHyphens w:val="0"/>
        <w:spacing w:after="160" w:line="259" w:lineRule="auto"/>
        <w:jc w:val="both"/>
      </w:pPr>
      <w:r>
        <w:t xml:space="preserve">4. lettera o e-mail personale </w:t>
      </w:r>
    </w:p>
    <w:p w14:paraId="748657DC" w14:textId="77777777" w:rsidR="001F3D49" w:rsidRDefault="00DE280D" w:rsidP="009E64BE">
      <w:pPr>
        <w:suppressAutoHyphens w:val="0"/>
        <w:spacing w:after="160" w:line="259" w:lineRule="auto"/>
        <w:jc w:val="both"/>
      </w:pPr>
      <w:r>
        <w:t xml:space="preserve">5. sintesi di un testo. </w:t>
      </w:r>
    </w:p>
    <w:p w14:paraId="611F11D2" w14:textId="7E868655" w:rsidR="001F3D49" w:rsidRDefault="00DE280D" w:rsidP="009E64BE">
      <w:pPr>
        <w:suppressAutoHyphens w:val="0"/>
        <w:spacing w:after="160" w:line="259" w:lineRule="auto"/>
        <w:jc w:val="both"/>
      </w:pPr>
      <w:r w:rsidRPr="001F3D49">
        <w:rPr>
          <w:b/>
          <w:bCs/>
        </w:rPr>
        <w:t>Il colloquio</w:t>
      </w:r>
      <w:r>
        <w:t xml:space="preserve"> (DM. 741/2017, articolo 10), condotto collegialmente dalla </w:t>
      </w:r>
      <w:r w:rsidR="00FD17D8">
        <w:t>S</w:t>
      </w:r>
      <w:r>
        <w:t xml:space="preserve">ottocommissione, valuta il livello di acquisizione delle conoscenze, abilità e competenze descritte nel profilo finale dello studente previsto dalle Indicazioni nazionali per il curricolo, con particolare attenzione alle capacità di argomentazione, di risoluzione di problemi, di pensiero critico e riflessivo, di collegamento organico e significativo tra le varie discipline di studio. Il colloquio accerta anche il livello di padronanza delle competenze connesse all’insegnamento trasversale di educazione civica, di cui alla legge 20 agosto 2019, n. 92, che ha abrogato l’insegnamento di Cittadinanza e Costituzione. </w:t>
      </w:r>
    </w:p>
    <w:p w14:paraId="703FF007" w14:textId="77777777" w:rsidR="001F3D49" w:rsidRDefault="00DE280D" w:rsidP="009E64BE">
      <w:pPr>
        <w:suppressAutoHyphens w:val="0"/>
        <w:spacing w:after="160" w:line="259" w:lineRule="auto"/>
        <w:jc w:val="both"/>
      </w:pPr>
      <w:r>
        <w:t xml:space="preserve">Per i percorsi ad indirizzo musicale, nell’ambito del colloquio è previsto anche lo svolgimento di una prova pratica di strumento. </w:t>
      </w:r>
    </w:p>
    <w:p w14:paraId="4FA9E2F9" w14:textId="77777777" w:rsidR="001F3D49" w:rsidRDefault="00DE280D" w:rsidP="009E64BE">
      <w:pPr>
        <w:suppressAutoHyphens w:val="0"/>
        <w:spacing w:after="160" w:line="259" w:lineRule="auto"/>
        <w:jc w:val="both"/>
      </w:pPr>
      <w:r>
        <w:t xml:space="preserve">La votazione finale (DM 741/2017, articolo 13) è espressa in decimi ed è determinata dalla media tra il voto di ammissione e la media dei voti attribuiti alle prove scritte e al colloquio. </w:t>
      </w:r>
    </w:p>
    <w:p w14:paraId="07EEC513" w14:textId="77777777" w:rsidR="001F3D49" w:rsidRDefault="00DE280D" w:rsidP="009E64BE">
      <w:pPr>
        <w:suppressAutoHyphens w:val="0"/>
        <w:spacing w:after="160" w:line="259" w:lineRule="auto"/>
        <w:jc w:val="both"/>
      </w:pPr>
      <w:r>
        <w:lastRenderedPageBreak/>
        <w:t xml:space="preserve">Supera l’esame chi ottiene un voto pari o superiore a sei/decimi. </w:t>
      </w:r>
    </w:p>
    <w:p w14:paraId="1B1D711D" w14:textId="4205460A" w:rsidR="006D101C" w:rsidRDefault="00DE280D" w:rsidP="009E64BE">
      <w:pPr>
        <w:suppressAutoHyphens w:val="0"/>
        <w:spacing w:after="160" w:line="259" w:lineRule="auto"/>
        <w:jc w:val="both"/>
        <w:rPr>
          <w:b/>
          <w:bCs/>
        </w:rPr>
      </w:pPr>
      <w:r>
        <w:t xml:space="preserve">La </w:t>
      </w:r>
      <w:r w:rsidR="00FD17D8">
        <w:t>C</w:t>
      </w:r>
      <w:r>
        <w:t xml:space="preserve">ommissione può, su proposta della </w:t>
      </w:r>
      <w:r w:rsidR="00AC5260">
        <w:t>S</w:t>
      </w:r>
      <w:r>
        <w:t>ottocommissione e con deliberazione assunta all'unanimità, attribuire la lode ai candidati che hanno conseguito un voto di dieci/decimi, tenendo a riferimento sia gli esiti delle prove d'esame sia il percorso scolastico triennale.</w:t>
      </w:r>
    </w:p>
    <w:p w14:paraId="282E81F0" w14:textId="77777777" w:rsidR="00771638" w:rsidRDefault="00771638" w:rsidP="009E64BE">
      <w:pPr>
        <w:suppressAutoHyphens w:val="0"/>
        <w:spacing w:after="160" w:line="259" w:lineRule="auto"/>
        <w:jc w:val="both"/>
        <w:rPr>
          <w:b/>
          <w:bCs/>
        </w:rPr>
      </w:pPr>
    </w:p>
    <w:p w14:paraId="13E8298E" w14:textId="77777777" w:rsidR="00447D09" w:rsidRDefault="00447D09" w:rsidP="0023507A"/>
    <w:p w14:paraId="226B6E13" w14:textId="77777777" w:rsidR="00447D09" w:rsidRDefault="00447D09" w:rsidP="0023507A"/>
    <w:p w14:paraId="378ED12A" w14:textId="1B654D3A" w:rsidR="0023507A" w:rsidRDefault="0023507A" w:rsidP="0023507A">
      <w:r>
        <w:t xml:space="preserve">Data </w:t>
      </w:r>
      <w:r w:rsidR="00447D09">
        <w:t>_______________________</w:t>
      </w:r>
      <w:r>
        <w:tab/>
      </w:r>
      <w:r>
        <w:tab/>
      </w:r>
      <w:r>
        <w:tab/>
      </w:r>
      <w:r>
        <w:tab/>
      </w:r>
      <w:r>
        <w:tab/>
      </w:r>
      <w:r>
        <w:tab/>
      </w:r>
      <w:r>
        <w:tab/>
      </w:r>
      <w:r>
        <w:tab/>
      </w:r>
      <w:r>
        <w:tab/>
      </w:r>
      <w:r w:rsidR="00A267C5">
        <w:tab/>
        <w:t xml:space="preserve"> IL</w:t>
      </w:r>
      <w:r>
        <w:t xml:space="preserve"> COORDINATORE</w:t>
      </w:r>
    </w:p>
    <w:p w14:paraId="7CFAFE76" w14:textId="77777777" w:rsidR="0023507A" w:rsidRDefault="0023507A" w:rsidP="0023507A"/>
    <w:p w14:paraId="1D5C4162" w14:textId="04182EDE" w:rsidR="0023507A" w:rsidRDefault="0023507A" w:rsidP="00447D09">
      <w:pPr>
        <w:tabs>
          <w:tab w:val="left" w:pos="2685"/>
        </w:tabs>
      </w:pPr>
      <w:r>
        <w:tab/>
      </w:r>
      <w:r>
        <w:tab/>
      </w:r>
      <w:r>
        <w:tab/>
      </w:r>
      <w:r>
        <w:tab/>
      </w:r>
      <w:r>
        <w:tab/>
      </w:r>
      <w:r>
        <w:tab/>
      </w:r>
      <w:r>
        <w:tab/>
      </w:r>
      <w:r>
        <w:tab/>
      </w:r>
      <w:r>
        <w:tab/>
      </w:r>
      <w:r>
        <w:tab/>
      </w:r>
      <w:r w:rsidR="00685B70">
        <w:t xml:space="preserve">       </w:t>
      </w:r>
      <w:r>
        <w:tab/>
      </w:r>
      <w:r w:rsidR="00A267C5">
        <w:t xml:space="preserve">     </w:t>
      </w:r>
      <w:r w:rsidR="00447D09">
        <w:t>________________________</w:t>
      </w:r>
    </w:p>
    <w:sectPr w:rsidR="0023507A" w:rsidSect="00223822">
      <w:pgSz w:w="16837" w:h="11905" w:orient="landscape"/>
      <w:pgMar w:top="709" w:right="1060" w:bottom="1276" w:left="162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01B77" w14:textId="77777777" w:rsidR="00FB5DBB" w:rsidRDefault="00FB5DBB">
      <w:r>
        <w:separator/>
      </w:r>
    </w:p>
  </w:endnote>
  <w:endnote w:type="continuationSeparator" w:id="0">
    <w:p w14:paraId="26C7B5ED" w14:textId="77777777" w:rsidR="00FB5DBB" w:rsidRDefault="00FB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itilliumweb-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8D825" w14:textId="77777777" w:rsidR="00BE1EB7" w:rsidRDefault="00000000">
    <w:pPr>
      <w:pStyle w:val="Pidipagina"/>
      <w:jc w:val="center"/>
    </w:pPr>
    <w:r>
      <w:fldChar w:fldCharType="begin"/>
    </w:r>
    <w:r>
      <w:instrText>PAGE   \* MERGEFORMAT</w:instrText>
    </w:r>
    <w:r>
      <w:fldChar w:fldCharType="separate"/>
    </w:r>
    <w:r>
      <w:rPr>
        <w:noProof/>
      </w:rPr>
      <w:t>7</w:t>
    </w:r>
    <w:r>
      <w:fldChar w:fldCharType="end"/>
    </w:r>
  </w:p>
  <w:p w14:paraId="23B908F7" w14:textId="77777777" w:rsidR="00BE1EB7" w:rsidRDefault="00BE1EB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AB7C1" w14:textId="77777777" w:rsidR="00FB5DBB" w:rsidRDefault="00FB5DBB">
      <w:r>
        <w:separator/>
      </w:r>
    </w:p>
  </w:footnote>
  <w:footnote w:type="continuationSeparator" w:id="0">
    <w:p w14:paraId="039579DB" w14:textId="77777777" w:rsidR="00FB5DBB" w:rsidRDefault="00FB5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5868" w14:textId="77777777" w:rsidR="00BE1EB7" w:rsidRDefault="00BE1EB7">
    <w:pPr>
      <w:pStyle w:val="Intestazione"/>
      <w:rPr>
        <w:rFonts w:ascii="Open Sans" w:hAnsi="Open Sans" w:cs="Open Sans"/>
      </w:rPr>
    </w:pPr>
  </w:p>
  <w:p w14:paraId="17594801" w14:textId="77777777" w:rsidR="00BE1EB7" w:rsidRDefault="00BE1EB7">
    <w:pPr>
      <w:pStyle w:val="Intestazione"/>
      <w:rPr>
        <w:rFonts w:ascii="Open Sans" w:hAnsi="Open Sans" w:cs="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lvlText w:val=""/>
      <w:lvlJc w:val="left"/>
      <w:pPr>
        <w:tabs>
          <w:tab w:val="num" w:pos="432"/>
        </w:tabs>
        <w:ind w:left="432" w:hanging="432"/>
      </w:pPr>
    </w:lvl>
    <w:lvl w:ilvl="1">
      <w:start w:val="1"/>
      <w:numFmt w:val="none"/>
      <w:pStyle w:val="Titolo2"/>
      <w:lvlText w:val=""/>
      <w:lvlJc w:val="left"/>
      <w:pPr>
        <w:tabs>
          <w:tab w:val="num" w:pos="576"/>
        </w:tabs>
        <w:ind w:left="576" w:hanging="576"/>
      </w:pPr>
    </w:lvl>
    <w:lvl w:ilvl="2">
      <w:start w:val="1"/>
      <w:numFmt w:val="none"/>
      <w:pStyle w:val="Titolo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96" w:hanging="436"/>
      </w:pPr>
      <w:rPr>
        <w:rFonts w:ascii="Wingdings" w:hAnsi="Wingdings"/>
        <w:sz w:val="22"/>
      </w:rPr>
    </w:lvl>
  </w:abstractNum>
  <w:abstractNum w:abstractNumId="2" w15:restartNumberingAfterBreak="0">
    <w:nsid w:val="00000007"/>
    <w:multiLevelType w:val="singleLevel"/>
    <w:tmpl w:val="00000007"/>
    <w:name w:val="WW8Num11"/>
    <w:lvl w:ilvl="0">
      <w:start w:val="1"/>
      <w:numFmt w:val="bullet"/>
      <w:lvlText w:val=""/>
      <w:lvlJc w:val="left"/>
      <w:pPr>
        <w:tabs>
          <w:tab w:val="num" w:pos="0"/>
        </w:tabs>
        <w:ind w:left="796" w:hanging="436"/>
      </w:pPr>
      <w:rPr>
        <w:rFonts w:ascii="Wingdings" w:hAnsi="Wingdings"/>
        <w:sz w:val="22"/>
      </w:rPr>
    </w:lvl>
  </w:abstractNum>
  <w:abstractNum w:abstractNumId="3" w15:restartNumberingAfterBreak="0">
    <w:nsid w:val="00000008"/>
    <w:multiLevelType w:val="singleLevel"/>
    <w:tmpl w:val="00000008"/>
    <w:name w:val="WW8Num12"/>
    <w:lvl w:ilvl="0">
      <w:start w:val="1"/>
      <w:numFmt w:val="bullet"/>
      <w:lvlText w:val=""/>
      <w:lvlJc w:val="left"/>
      <w:pPr>
        <w:tabs>
          <w:tab w:val="num" w:pos="0"/>
        </w:tabs>
        <w:ind w:left="796" w:hanging="436"/>
      </w:pPr>
      <w:rPr>
        <w:rFonts w:ascii="Wingdings" w:hAnsi="Wingdings"/>
        <w:sz w:val="22"/>
      </w:rPr>
    </w:lvl>
  </w:abstractNum>
  <w:abstractNum w:abstractNumId="4" w15:restartNumberingAfterBreak="0">
    <w:nsid w:val="0000000A"/>
    <w:multiLevelType w:val="singleLevel"/>
    <w:tmpl w:val="0000000A"/>
    <w:name w:val="WW8Num19"/>
    <w:lvl w:ilvl="0">
      <w:start w:val="1"/>
      <w:numFmt w:val="bullet"/>
      <w:lvlText w:val=""/>
      <w:lvlJc w:val="left"/>
      <w:pPr>
        <w:tabs>
          <w:tab w:val="num" w:pos="0"/>
        </w:tabs>
        <w:ind w:left="796" w:hanging="436"/>
      </w:pPr>
      <w:rPr>
        <w:rFonts w:ascii="Wingdings" w:hAnsi="Wingdings"/>
        <w:sz w:val="22"/>
      </w:rPr>
    </w:lvl>
  </w:abstractNum>
  <w:abstractNum w:abstractNumId="5" w15:restartNumberingAfterBreak="0">
    <w:nsid w:val="0000000B"/>
    <w:multiLevelType w:val="singleLevel"/>
    <w:tmpl w:val="0000000B"/>
    <w:name w:val="WW8Num20"/>
    <w:lvl w:ilvl="0">
      <w:start w:val="1"/>
      <w:numFmt w:val="bullet"/>
      <w:lvlText w:val=""/>
      <w:lvlJc w:val="left"/>
      <w:pPr>
        <w:tabs>
          <w:tab w:val="num" w:pos="0"/>
        </w:tabs>
        <w:ind w:left="796" w:hanging="436"/>
      </w:pPr>
      <w:rPr>
        <w:rFonts w:ascii="Wingdings" w:hAnsi="Wingdings"/>
        <w:sz w:val="22"/>
      </w:rPr>
    </w:lvl>
  </w:abstractNum>
  <w:abstractNum w:abstractNumId="6" w15:restartNumberingAfterBreak="0">
    <w:nsid w:val="0000000E"/>
    <w:multiLevelType w:val="singleLevel"/>
    <w:tmpl w:val="0000000E"/>
    <w:lvl w:ilvl="0">
      <w:start w:val="1"/>
      <w:numFmt w:val="bullet"/>
      <w:lvlText w:val=""/>
      <w:lvlJc w:val="left"/>
      <w:pPr>
        <w:tabs>
          <w:tab w:val="num" w:pos="19"/>
        </w:tabs>
        <w:ind w:left="815" w:hanging="436"/>
      </w:pPr>
      <w:rPr>
        <w:rFonts w:ascii="Wingdings" w:hAnsi="Wingdings"/>
        <w:sz w:val="22"/>
      </w:rPr>
    </w:lvl>
  </w:abstractNum>
  <w:abstractNum w:abstractNumId="7" w15:restartNumberingAfterBreak="0">
    <w:nsid w:val="0000000F"/>
    <w:multiLevelType w:val="singleLevel"/>
    <w:tmpl w:val="0000000F"/>
    <w:name w:val="WW8Num30"/>
    <w:lvl w:ilvl="0">
      <w:start w:val="1"/>
      <w:numFmt w:val="bullet"/>
      <w:lvlText w:val=""/>
      <w:lvlJc w:val="left"/>
      <w:pPr>
        <w:tabs>
          <w:tab w:val="num" w:pos="-76"/>
        </w:tabs>
        <w:ind w:left="720" w:hanging="436"/>
      </w:pPr>
      <w:rPr>
        <w:rFonts w:ascii="Wingdings" w:hAnsi="Wingdings"/>
        <w:sz w:val="22"/>
      </w:rPr>
    </w:lvl>
  </w:abstractNum>
  <w:abstractNum w:abstractNumId="8" w15:restartNumberingAfterBreak="0">
    <w:nsid w:val="00000010"/>
    <w:multiLevelType w:val="singleLevel"/>
    <w:tmpl w:val="00000010"/>
    <w:name w:val="WW8Num31"/>
    <w:lvl w:ilvl="0">
      <w:start w:val="1"/>
      <w:numFmt w:val="bullet"/>
      <w:lvlText w:val=""/>
      <w:lvlJc w:val="left"/>
      <w:pPr>
        <w:tabs>
          <w:tab w:val="num" w:pos="0"/>
        </w:tabs>
        <w:ind w:left="796" w:hanging="436"/>
      </w:pPr>
      <w:rPr>
        <w:rFonts w:ascii="Wingdings" w:hAnsi="Wingdings"/>
        <w:sz w:val="22"/>
      </w:rPr>
    </w:lvl>
  </w:abstractNum>
  <w:abstractNum w:abstractNumId="9" w15:restartNumberingAfterBreak="0">
    <w:nsid w:val="00000011"/>
    <w:multiLevelType w:val="singleLevel"/>
    <w:tmpl w:val="00000006"/>
    <w:lvl w:ilvl="0">
      <w:start w:val="1"/>
      <w:numFmt w:val="bullet"/>
      <w:lvlText w:val=""/>
      <w:lvlJc w:val="left"/>
      <w:pPr>
        <w:ind w:left="720" w:hanging="360"/>
      </w:pPr>
      <w:rPr>
        <w:rFonts w:ascii="Wingdings" w:hAnsi="Wingdings"/>
        <w:sz w:val="22"/>
      </w:rPr>
    </w:lvl>
  </w:abstractNum>
  <w:abstractNum w:abstractNumId="10" w15:restartNumberingAfterBreak="0">
    <w:nsid w:val="00000013"/>
    <w:multiLevelType w:val="singleLevel"/>
    <w:tmpl w:val="00000013"/>
    <w:lvl w:ilvl="0">
      <w:numFmt w:val="bullet"/>
      <w:lvlText w:val=""/>
      <w:lvlJc w:val="left"/>
      <w:pPr>
        <w:ind w:left="720" w:hanging="360"/>
      </w:pPr>
      <w:rPr>
        <w:rFonts w:ascii="Wingdings" w:hAnsi="Wingdings"/>
        <w:sz w:val="22"/>
      </w:rPr>
    </w:lvl>
  </w:abstractNum>
  <w:abstractNum w:abstractNumId="11" w15:restartNumberingAfterBreak="0">
    <w:nsid w:val="00000014"/>
    <w:multiLevelType w:val="singleLevel"/>
    <w:tmpl w:val="00000004"/>
    <w:lvl w:ilvl="0">
      <w:start w:val="1"/>
      <w:numFmt w:val="bullet"/>
      <w:lvlText w:val=""/>
      <w:lvlJc w:val="left"/>
      <w:pPr>
        <w:ind w:left="360" w:hanging="360"/>
      </w:pPr>
      <w:rPr>
        <w:rFonts w:ascii="Wingdings" w:hAnsi="Wingdings"/>
        <w:sz w:val="22"/>
      </w:rPr>
    </w:lvl>
  </w:abstractNum>
  <w:abstractNum w:abstractNumId="12" w15:restartNumberingAfterBreak="0">
    <w:nsid w:val="10BF24C7"/>
    <w:multiLevelType w:val="hybridMultilevel"/>
    <w:tmpl w:val="4968B194"/>
    <w:lvl w:ilvl="0" w:tplc="00000013">
      <w:numFmt w:val="bullet"/>
      <w:lvlText w:val=""/>
      <w:lvlJc w:val="left"/>
      <w:pPr>
        <w:ind w:left="360" w:hanging="360"/>
      </w:pPr>
      <w:rPr>
        <w:rFonts w:ascii="Wingdings" w:hAnsi="Wingdings"/>
        <w:sz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4066E82"/>
    <w:multiLevelType w:val="hybridMultilevel"/>
    <w:tmpl w:val="828A61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F27472F"/>
    <w:multiLevelType w:val="hybridMultilevel"/>
    <w:tmpl w:val="17F8F728"/>
    <w:lvl w:ilvl="0" w:tplc="0000000B">
      <w:start w:val="1"/>
      <w:numFmt w:val="bullet"/>
      <w:lvlText w:val=""/>
      <w:lvlJc w:val="left"/>
      <w:pPr>
        <w:tabs>
          <w:tab w:val="num" w:pos="0"/>
        </w:tabs>
        <w:ind w:left="796" w:hanging="436"/>
      </w:pPr>
      <w:rPr>
        <w:rFonts w:ascii="Wingdings" w:hAnsi="Wingdings"/>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7522BCD"/>
    <w:multiLevelType w:val="hybridMultilevel"/>
    <w:tmpl w:val="435232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AED7AE7"/>
    <w:multiLevelType w:val="hybridMultilevel"/>
    <w:tmpl w:val="75745A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8B07870"/>
    <w:multiLevelType w:val="hybridMultilevel"/>
    <w:tmpl w:val="7068A42E"/>
    <w:lvl w:ilvl="0" w:tplc="00000008">
      <w:start w:val="1"/>
      <w:numFmt w:val="bullet"/>
      <w:lvlText w:val=""/>
      <w:lvlJc w:val="left"/>
      <w:pPr>
        <w:ind w:left="1516" w:hanging="360"/>
      </w:pPr>
      <w:rPr>
        <w:rFonts w:ascii="Wingdings" w:hAnsi="Wingdings"/>
        <w:sz w:val="22"/>
      </w:rPr>
    </w:lvl>
    <w:lvl w:ilvl="1" w:tplc="04100003" w:tentative="1">
      <w:start w:val="1"/>
      <w:numFmt w:val="bullet"/>
      <w:lvlText w:val="o"/>
      <w:lvlJc w:val="left"/>
      <w:pPr>
        <w:ind w:left="2236" w:hanging="360"/>
      </w:pPr>
      <w:rPr>
        <w:rFonts w:ascii="Courier New" w:hAnsi="Courier New" w:cs="Courier New" w:hint="default"/>
      </w:rPr>
    </w:lvl>
    <w:lvl w:ilvl="2" w:tplc="04100005" w:tentative="1">
      <w:start w:val="1"/>
      <w:numFmt w:val="bullet"/>
      <w:lvlText w:val=""/>
      <w:lvlJc w:val="left"/>
      <w:pPr>
        <w:ind w:left="2956" w:hanging="360"/>
      </w:pPr>
      <w:rPr>
        <w:rFonts w:ascii="Wingdings" w:hAnsi="Wingdings" w:hint="default"/>
      </w:rPr>
    </w:lvl>
    <w:lvl w:ilvl="3" w:tplc="04100001" w:tentative="1">
      <w:start w:val="1"/>
      <w:numFmt w:val="bullet"/>
      <w:lvlText w:val=""/>
      <w:lvlJc w:val="left"/>
      <w:pPr>
        <w:ind w:left="3676" w:hanging="360"/>
      </w:pPr>
      <w:rPr>
        <w:rFonts w:ascii="Symbol" w:hAnsi="Symbol" w:hint="default"/>
      </w:rPr>
    </w:lvl>
    <w:lvl w:ilvl="4" w:tplc="04100003" w:tentative="1">
      <w:start w:val="1"/>
      <w:numFmt w:val="bullet"/>
      <w:lvlText w:val="o"/>
      <w:lvlJc w:val="left"/>
      <w:pPr>
        <w:ind w:left="4396" w:hanging="360"/>
      </w:pPr>
      <w:rPr>
        <w:rFonts w:ascii="Courier New" w:hAnsi="Courier New" w:cs="Courier New" w:hint="default"/>
      </w:rPr>
    </w:lvl>
    <w:lvl w:ilvl="5" w:tplc="04100005" w:tentative="1">
      <w:start w:val="1"/>
      <w:numFmt w:val="bullet"/>
      <w:lvlText w:val=""/>
      <w:lvlJc w:val="left"/>
      <w:pPr>
        <w:ind w:left="5116" w:hanging="360"/>
      </w:pPr>
      <w:rPr>
        <w:rFonts w:ascii="Wingdings" w:hAnsi="Wingdings" w:hint="default"/>
      </w:rPr>
    </w:lvl>
    <w:lvl w:ilvl="6" w:tplc="04100001" w:tentative="1">
      <w:start w:val="1"/>
      <w:numFmt w:val="bullet"/>
      <w:lvlText w:val=""/>
      <w:lvlJc w:val="left"/>
      <w:pPr>
        <w:ind w:left="5836" w:hanging="360"/>
      </w:pPr>
      <w:rPr>
        <w:rFonts w:ascii="Symbol" w:hAnsi="Symbol" w:hint="default"/>
      </w:rPr>
    </w:lvl>
    <w:lvl w:ilvl="7" w:tplc="04100003" w:tentative="1">
      <w:start w:val="1"/>
      <w:numFmt w:val="bullet"/>
      <w:lvlText w:val="o"/>
      <w:lvlJc w:val="left"/>
      <w:pPr>
        <w:ind w:left="6556" w:hanging="360"/>
      </w:pPr>
      <w:rPr>
        <w:rFonts w:ascii="Courier New" w:hAnsi="Courier New" w:cs="Courier New" w:hint="default"/>
      </w:rPr>
    </w:lvl>
    <w:lvl w:ilvl="8" w:tplc="04100005" w:tentative="1">
      <w:start w:val="1"/>
      <w:numFmt w:val="bullet"/>
      <w:lvlText w:val=""/>
      <w:lvlJc w:val="left"/>
      <w:pPr>
        <w:ind w:left="7276" w:hanging="360"/>
      </w:pPr>
      <w:rPr>
        <w:rFonts w:ascii="Wingdings" w:hAnsi="Wingdings" w:hint="default"/>
      </w:rPr>
    </w:lvl>
  </w:abstractNum>
  <w:abstractNum w:abstractNumId="18" w15:restartNumberingAfterBreak="0">
    <w:nsid w:val="3DA344DD"/>
    <w:multiLevelType w:val="hybridMultilevel"/>
    <w:tmpl w:val="51B4F5E6"/>
    <w:lvl w:ilvl="0" w:tplc="04100001">
      <w:start w:val="1"/>
      <w:numFmt w:val="bullet"/>
      <w:lvlText w:val=""/>
      <w:lvlJc w:val="left"/>
      <w:pPr>
        <w:ind w:left="360" w:hanging="360"/>
      </w:pPr>
      <w:rPr>
        <w:rFonts w:ascii="Symbol" w:hAnsi="Symbol" w:hint="default"/>
      </w:rPr>
    </w:lvl>
    <w:lvl w:ilvl="1" w:tplc="FDC4FE3E">
      <w:numFmt w:val="bullet"/>
      <w:lvlText w:val="-"/>
      <w:lvlJc w:val="left"/>
      <w:pPr>
        <w:ind w:left="1080" w:hanging="360"/>
      </w:pPr>
      <w:rPr>
        <w:rFonts w:ascii="Arial Narrow" w:eastAsia="Times New Roman" w:hAnsi="Arial Narrow" w:cs="Open San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3ED66776"/>
    <w:multiLevelType w:val="hybridMultilevel"/>
    <w:tmpl w:val="D252421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64059DE"/>
    <w:multiLevelType w:val="hybridMultilevel"/>
    <w:tmpl w:val="BF689362"/>
    <w:lvl w:ilvl="0" w:tplc="00000008">
      <w:start w:val="1"/>
      <w:numFmt w:val="bullet"/>
      <w:lvlText w:val=""/>
      <w:lvlJc w:val="left"/>
      <w:pPr>
        <w:ind w:left="720" w:hanging="360"/>
      </w:pPr>
      <w:rPr>
        <w:rFonts w:ascii="Wingdings" w:hAnsi="Wingdings"/>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E013C31"/>
    <w:multiLevelType w:val="hybridMultilevel"/>
    <w:tmpl w:val="CFFC8DC4"/>
    <w:lvl w:ilvl="0" w:tplc="00000007">
      <w:start w:val="1"/>
      <w:numFmt w:val="bullet"/>
      <w:lvlText w:val=""/>
      <w:lvlJc w:val="left"/>
      <w:pPr>
        <w:tabs>
          <w:tab w:val="num" w:pos="0"/>
        </w:tabs>
        <w:ind w:left="796" w:hanging="436"/>
      </w:pPr>
      <w:rPr>
        <w:rFonts w:ascii="Wingdings" w:hAnsi="Wingdings"/>
        <w:sz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FB1FFA"/>
    <w:multiLevelType w:val="hybridMultilevel"/>
    <w:tmpl w:val="E916AC4C"/>
    <w:lvl w:ilvl="0" w:tplc="0000000B">
      <w:start w:val="1"/>
      <w:numFmt w:val="bullet"/>
      <w:lvlText w:val=""/>
      <w:lvlJc w:val="left"/>
      <w:pPr>
        <w:tabs>
          <w:tab w:val="num" w:pos="0"/>
        </w:tabs>
        <w:ind w:left="796" w:hanging="436"/>
      </w:pPr>
      <w:rPr>
        <w:rFonts w:ascii="Wingdings" w:hAnsi="Wingdings"/>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0B27973"/>
    <w:multiLevelType w:val="hybridMultilevel"/>
    <w:tmpl w:val="01569F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51F97C38"/>
    <w:multiLevelType w:val="hybridMultilevel"/>
    <w:tmpl w:val="E314F80A"/>
    <w:lvl w:ilvl="0" w:tplc="325A071A">
      <w:numFmt w:val="bullet"/>
      <w:lvlText w:val="-"/>
      <w:lvlJc w:val="left"/>
      <w:pPr>
        <w:ind w:left="472" w:hanging="360"/>
      </w:pPr>
      <w:rPr>
        <w:rFonts w:ascii="Times New Roman" w:eastAsia="Times New Roman" w:hAnsi="Times New Roman" w:cs="Times New Roman" w:hint="default"/>
      </w:rPr>
    </w:lvl>
    <w:lvl w:ilvl="1" w:tplc="04100003" w:tentative="1">
      <w:start w:val="1"/>
      <w:numFmt w:val="bullet"/>
      <w:lvlText w:val="o"/>
      <w:lvlJc w:val="left"/>
      <w:pPr>
        <w:ind w:left="1192" w:hanging="360"/>
      </w:pPr>
      <w:rPr>
        <w:rFonts w:ascii="Courier New" w:hAnsi="Courier New" w:cs="Courier New" w:hint="default"/>
      </w:rPr>
    </w:lvl>
    <w:lvl w:ilvl="2" w:tplc="04100005" w:tentative="1">
      <w:start w:val="1"/>
      <w:numFmt w:val="bullet"/>
      <w:lvlText w:val=""/>
      <w:lvlJc w:val="left"/>
      <w:pPr>
        <w:ind w:left="1912" w:hanging="360"/>
      </w:pPr>
      <w:rPr>
        <w:rFonts w:ascii="Wingdings" w:hAnsi="Wingdings" w:hint="default"/>
      </w:rPr>
    </w:lvl>
    <w:lvl w:ilvl="3" w:tplc="04100001" w:tentative="1">
      <w:start w:val="1"/>
      <w:numFmt w:val="bullet"/>
      <w:lvlText w:val=""/>
      <w:lvlJc w:val="left"/>
      <w:pPr>
        <w:ind w:left="2632" w:hanging="360"/>
      </w:pPr>
      <w:rPr>
        <w:rFonts w:ascii="Symbol" w:hAnsi="Symbol" w:hint="default"/>
      </w:rPr>
    </w:lvl>
    <w:lvl w:ilvl="4" w:tplc="04100003" w:tentative="1">
      <w:start w:val="1"/>
      <w:numFmt w:val="bullet"/>
      <w:lvlText w:val="o"/>
      <w:lvlJc w:val="left"/>
      <w:pPr>
        <w:ind w:left="3352" w:hanging="360"/>
      </w:pPr>
      <w:rPr>
        <w:rFonts w:ascii="Courier New" w:hAnsi="Courier New" w:cs="Courier New" w:hint="default"/>
      </w:rPr>
    </w:lvl>
    <w:lvl w:ilvl="5" w:tplc="04100005" w:tentative="1">
      <w:start w:val="1"/>
      <w:numFmt w:val="bullet"/>
      <w:lvlText w:val=""/>
      <w:lvlJc w:val="left"/>
      <w:pPr>
        <w:ind w:left="4072" w:hanging="360"/>
      </w:pPr>
      <w:rPr>
        <w:rFonts w:ascii="Wingdings" w:hAnsi="Wingdings" w:hint="default"/>
      </w:rPr>
    </w:lvl>
    <w:lvl w:ilvl="6" w:tplc="04100001" w:tentative="1">
      <w:start w:val="1"/>
      <w:numFmt w:val="bullet"/>
      <w:lvlText w:val=""/>
      <w:lvlJc w:val="left"/>
      <w:pPr>
        <w:ind w:left="4792" w:hanging="360"/>
      </w:pPr>
      <w:rPr>
        <w:rFonts w:ascii="Symbol" w:hAnsi="Symbol" w:hint="default"/>
      </w:rPr>
    </w:lvl>
    <w:lvl w:ilvl="7" w:tplc="04100003" w:tentative="1">
      <w:start w:val="1"/>
      <w:numFmt w:val="bullet"/>
      <w:lvlText w:val="o"/>
      <w:lvlJc w:val="left"/>
      <w:pPr>
        <w:ind w:left="5512" w:hanging="360"/>
      </w:pPr>
      <w:rPr>
        <w:rFonts w:ascii="Courier New" w:hAnsi="Courier New" w:cs="Courier New" w:hint="default"/>
      </w:rPr>
    </w:lvl>
    <w:lvl w:ilvl="8" w:tplc="04100005" w:tentative="1">
      <w:start w:val="1"/>
      <w:numFmt w:val="bullet"/>
      <w:lvlText w:val=""/>
      <w:lvlJc w:val="left"/>
      <w:pPr>
        <w:ind w:left="6232" w:hanging="360"/>
      </w:pPr>
      <w:rPr>
        <w:rFonts w:ascii="Wingdings" w:hAnsi="Wingdings" w:hint="default"/>
      </w:rPr>
    </w:lvl>
  </w:abstractNum>
  <w:abstractNum w:abstractNumId="25" w15:restartNumberingAfterBreak="0">
    <w:nsid w:val="533730EC"/>
    <w:multiLevelType w:val="hybridMultilevel"/>
    <w:tmpl w:val="2C2C04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945689B"/>
    <w:multiLevelType w:val="hybridMultilevel"/>
    <w:tmpl w:val="F014D51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603529C1"/>
    <w:multiLevelType w:val="hybridMultilevel"/>
    <w:tmpl w:val="4A0C1434"/>
    <w:lvl w:ilvl="0" w:tplc="00000013">
      <w:numFmt w:val="bullet"/>
      <w:lvlText w:val=""/>
      <w:lvlJc w:val="left"/>
      <w:pPr>
        <w:ind w:left="720" w:hanging="360"/>
      </w:pPr>
      <w:rPr>
        <w:rFonts w:ascii="Wingdings" w:hAnsi="Wingdings"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ED0686"/>
    <w:multiLevelType w:val="hybridMultilevel"/>
    <w:tmpl w:val="61EE4D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BD75566"/>
    <w:multiLevelType w:val="multilevel"/>
    <w:tmpl w:val="E70C41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A42951"/>
    <w:multiLevelType w:val="hybridMultilevel"/>
    <w:tmpl w:val="A11C56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pStyle w:val="Titolo4"/>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74F93D1D"/>
    <w:multiLevelType w:val="hybridMultilevel"/>
    <w:tmpl w:val="84588DFC"/>
    <w:lvl w:ilvl="0" w:tplc="00000013">
      <w:numFmt w:val="bullet"/>
      <w:lvlText w:val=""/>
      <w:lvlJc w:val="left"/>
      <w:pPr>
        <w:ind w:left="720" w:hanging="360"/>
      </w:pPr>
      <w:rPr>
        <w:rFonts w:ascii="Wingdings" w:hAnsi="Wingdings"/>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67693716">
    <w:abstractNumId w:val="0"/>
  </w:num>
  <w:num w:numId="2" w16cid:durableId="99952249">
    <w:abstractNumId w:val="1"/>
  </w:num>
  <w:num w:numId="3" w16cid:durableId="471603643">
    <w:abstractNumId w:val="2"/>
  </w:num>
  <w:num w:numId="4" w16cid:durableId="1303266937">
    <w:abstractNumId w:val="3"/>
  </w:num>
  <w:num w:numId="5" w16cid:durableId="1330328248">
    <w:abstractNumId w:val="4"/>
  </w:num>
  <w:num w:numId="6" w16cid:durableId="1760103210">
    <w:abstractNumId w:val="5"/>
  </w:num>
  <w:num w:numId="7" w16cid:durableId="2045016859">
    <w:abstractNumId w:val="6"/>
  </w:num>
  <w:num w:numId="8" w16cid:durableId="148177355">
    <w:abstractNumId w:val="7"/>
  </w:num>
  <w:num w:numId="9" w16cid:durableId="2143423935">
    <w:abstractNumId w:val="8"/>
  </w:num>
  <w:num w:numId="10" w16cid:durableId="309940453">
    <w:abstractNumId w:val="9"/>
  </w:num>
  <w:num w:numId="11" w16cid:durableId="667484971">
    <w:abstractNumId w:val="10"/>
  </w:num>
  <w:num w:numId="12" w16cid:durableId="816605413">
    <w:abstractNumId w:val="11"/>
  </w:num>
  <w:num w:numId="13" w16cid:durableId="1487471289">
    <w:abstractNumId w:val="21"/>
  </w:num>
  <w:num w:numId="14" w16cid:durableId="729113080">
    <w:abstractNumId w:val="30"/>
  </w:num>
  <w:num w:numId="15" w16cid:durableId="685601158">
    <w:abstractNumId w:val="18"/>
  </w:num>
  <w:num w:numId="16" w16cid:durableId="1906447481">
    <w:abstractNumId w:val="13"/>
  </w:num>
  <w:num w:numId="17" w16cid:durableId="350449863">
    <w:abstractNumId w:val="19"/>
  </w:num>
  <w:num w:numId="18" w16cid:durableId="1249076998">
    <w:abstractNumId w:val="26"/>
  </w:num>
  <w:num w:numId="19" w16cid:durableId="290551780">
    <w:abstractNumId w:val="23"/>
  </w:num>
  <w:num w:numId="20" w16cid:durableId="709577636">
    <w:abstractNumId w:val="28"/>
  </w:num>
  <w:num w:numId="21" w16cid:durableId="184372748">
    <w:abstractNumId w:val="31"/>
  </w:num>
  <w:num w:numId="22" w16cid:durableId="1930231940">
    <w:abstractNumId w:val="12"/>
  </w:num>
  <w:num w:numId="23" w16cid:durableId="1758868551">
    <w:abstractNumId w:val="27"/>
  </w:num>
  <w:num w:numId="24" w16cid:durableId="1450473466">
    <w:abstractNumId w:val="22"/>
  </w:num>
  <w:num w:numId="25" w16cid:durableId="2031567382">
    <w:abstractNumId w:val="14"/>
  </w:num>
  <w:num w:numId="26" w16cid:durableId="353120900">
    <w:abstractNumId w:val="17"/>
  </w:num>
  <w:num w:numId="27" w16cid:durableId="889262870">
    <w:abstractNumId w:val="20"/>
  </w:num>
  <w:num w:numId="28" w16cid:durableId="1901821678">
    <w:abstractNumId w:val="25"/>
  </w:num>
  <w:num w:numId="29" w16cid:durableId="1019236858">
    <w:abstractNumId w:val="29"/>
  </w:num>
  <w:num w:numId="30" w16cid:durableId="798036956">
    <w:abstractNumId w:val="24"/>
  </w:num>
  <w:num w:numId="31" w16cid:durableId="740441749">
    <w:abstractNumId w:val="15"/>
  </w:num>
  <w:num w:numId="32" w16cid:durableId="12839267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07A"/>
    <w:rsid w:val="00025A55"/>
    <w:rsid w:val="0007694D"/>
    <w:rsid w:val="000C734D"/>
    <w:rsid w:val="001469CC"/>
    <w:rsid w:val="001F3D49"/>
    <w:rsid w:val="00223822"/>
    <w:rsid w:val="002327AD"/>
    <w:rsid w:val="0023507A"/>
    <w:rsid w:val="00242591"/>
    <w:rsid w:val="00294427"/>
    <w:rsid w:val="002A121C"/>
    <w:rsid w:val="0033626B"/>
    <w:rsid w:val="00342F91"/>
    <w:rsid w:val="003479C9"/>
    <w:rsid w:val="003B099C"/>
    <w:rsid w:val="003D7E7A"/>
    <w:rsid w:val="003E3D4C"/>
    <w:rsid w:val="004126BE"/>
    <w:rsid w:val="00412C9F"/>
    <w:rsid w:val="00421708"/>
    <w:rsid w:val="0042293B"/>
    <w:rsid w:val="00447D09"/>
    <w:rsid w:val="00481305"/>
    <w:rsid w:val="004A6807"/>
    <w:rsid w:val="004C2B69"/>
    <w:rsid w:val="004C3397"/>
    <w:rsid w:val="004D55C0"/>
    <w:rsid w:val="005117C5"/>
    <w:rsid w:val="005446C0"/>
    <w:rsid w:val="005927E0"/>
    <w:rsid w:val="005A51DE"/>
    <w:rsid w:val="005D7A84"/>
    <w:rsid w:val="005F5F3F"/>
    <w:rsid w:val="006602A9"/>
    <w:rsid w:val="00684B0A"/>
    <w:rsid w:val="00685B70"/>
    <w:rsid w:val="00694DF7"/>
    <w:rsid w:val="006A6A28"/>
    <w:rsid w:val="006D101C"/>
    <w:rsid w:val="006D5D00"/>
    <w:rsid w:val="006F71FD"/>
    <w:rsid w:val="00771638"/>
    <w:rsid w:val="007869BA"/>
    <w:rsid w:val="007A45C0"/>
    <w:rsid w:val="007D3DC7"/>
    <w:rsid w:val="007F39A0"/>
    <w:rsid w:val="0080118A"/>
    <w:rsid w:val="00801D99"/>
    <w:rsid w:val="00814820"/>
    <w:rsid w:val="008A7F40"/>
    <w:rsid w:val="008F7F14"/>
    <w:rsid w:val="00923971"/>
    <w:rsid w:val="00996938"/>
    <w:rsid w:val="009E64BE"/>
    <w:rsid w:val="009F7A9E"/>
    <w:rsid w:val="00A16C4E"/>
    <w:rsid w:val="00A267C5"/>
    <w:rsid w:val="00AA7465"/>
    <w:rsid w:val="00AC5260"/>
    <w:rsid w:val="00AD3812"/>
    <w:rsid w:val="00AF0231"/>
    <w:rsid w:val="00B11275"/>
    <w:rsid w:val="00B16F58"/>
    <w:rsid w:val="00B8696D"/>
    <w:rsid w:val="00BB48A1"/>
    <w:rsid w:val="00BE1EB7"/>
    <w:rsid w:val="00BF7488"/>
    <w:rsid w:val="00C00DD3"/>
    <w:rsid w:val="00C574F8"/>
    <w:rsid w:val="00CA46B1"/>
    <w:rsid w:val="00CB24EB"/>
    <w:rsid w:val="00D046EB"/>
    <w:rsid w:val="00D225EB"/>
    <w:rsid w:val="00D25704"/>
    <w:rsid w:val="00D914BD"/>
    <w:rsid w:val="00DD371E"/>
    <w:rsid w:val="00DE280D"/>
    <w:rsid w:val="00DF2B50"/>
    <w:rsid w:val="00E64617"/>
    <w:rsid w:val="00E83221"/>
    <w:rsid w:val="00E93979"/>
    <w:rsid w:val="00ED1CED"/>
    <w:rsid w:val="00EF596C"/>
    <w:rsid w:val="00F0229C"/>
    <w:rsid w:val="00F20457"/>
    <w:rsid w:val="00F67DA4"/>
    <w:rsid w:val="00FB5DBB"/>
    <w:rsid w:val="00FD17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F709B"/>
  <w15:chartTrackingRefBased/>
  <w15:docId w15:val="{4E1C6DC0-A243-4142-84DF-BFB719F7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3507A"/>
    <w:pPr>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styleId="Titolo1">
    <w:name w:val="heading 1"/>
    <w:basedOn w:val="Normale"/>
    <w:next w:val="Normale"/>
    <w:link w:val="Titolo1Carattere"/>
    <w:qFormat/>
    <w:rsid w:val="0023507A"/>
    <w:pPr>
      <w:keepNext/>
      <w:numPr>
        <w:numId w:val="1"/>
      </w:numPr>
      <w:outlineLvl w:val="0"/>
    </w:pPr>
    <w:rPr>
      <w:b/>
      <w:bCs/>
      <w:sz w:val="32"/>
    </w:rPr>
  </w:style>
  <w:style w:type="paragraph" w:styleId="Titolo2">
    <w:name w:val="heading 2"/>
    <w:basedOn w:val="Normale"/>
    <w:next w:val="Normale"/>
    <w:link w:val="Titolo2Carattere"/>
    <w:qFormat/>
    <w:rsid w:val="0023507A"/>
    <w:pPr>
      <w:keepNext/>
      <w:numPr>
        <w:ilvl w:val="1"/>
        <w:numId w:val="1"/>
      </w:numPr>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23507A"/>
    <w:pPr>
      <w:keepNext/>
      <w:numPr>
        <w:ilvl w:val="2"/>
        <w:numId w:val="1"/>
      </w:numPr>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23507A"/>
    <w:pPr>
      <w:keepNext/>
      <w:widowControl w:val="0"/>
      <w:numPr>
        <w:ilvl w:val="3"/>
        <w:numId w:val="14"/>
      </w:numPr>
      <w:autoSpaceDE w:val="0"/>
      <w:snapToGrid w:val="0"/>
      <w:jc w:val="both"/>
      <w:outlineLvl w:val="3"/>
    </w:pPr>
    <w:rPr>
      <w:b/>
      <w:cap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3507A"/>
    <w:rPr>
      <w:rFonts w:ascii="Times New Roman" w:eastAsia="Times New Roman" w:hAnsi="Times New Roman" w:cs="Times New Roman"/>
      <w:b/>
      <w:bCs/>
      <w:kern w:val="0"/>
      <w:sz w:val="32"/>
      <w:szCs w:val="24"/>
      <w:lang w:eastAsia="ar-SA"/>
      <w14:ligatures w14:val="none"/>
    </w:rPr>
  </w:style>
  <w:style w:type="character" w:customStyle="1" w:styleId="Titolo2Carattere">
    <w:name w:val="Titolo 2 Carattere"/>
    <w:basedOn w:val="Carpredefinitoparagrafo"/>
    <w:link w:val="Titolo2"/>
    <w:rsid w:val="0023507A"/>
    <w:rPr>
      <w:rFonts w:ascii="Arial" w:eastAsia="Times New Roman" w:hAnsi="Arial" w:cs="Arial"/>
      <w:b/>
      <w:bCs/>
      <w:i/>
      <w:iCs/>
      <w:kern w:val="0"/>
      <w:sz w:val="28"/>
      <w:szCs w:val="28"/>
      <w:lang w:eastAsia="ar-SA"/>
      <w14:ligatures w14:val="none"/>
    </w:rPr>
  </w:style>
  <w:style w:type="character" w:customStyle="1" w:styleId="Titolo3Carattere">
    <w:name w:val="Titolo 3 Carattere"/>
    <w:basedOn w:val="Carpredefinitoparagrafo"/>
    <w:link w:val="Titolo3"/>
    <w:rsid w:val="0023507A"/>
    <w:rPr>
      <w:rFonts w:ascii="Arial" w:eastAsia="Times New Roman" w:hAnsi="Arial" w:cs="Arial"/>
      <w:b/>
      <w:bCs/>
      <w:kern w:val="0"/>
      <w:sz w:val="26"/>
      <w:szCs w:val="26"/>
      <w:lang w:eastAsia="ar-SA"/>
      <w14:ligatures w14:val="none"/>
    </w:rPr>
  </w:style>
  <w:style w:type="character" w:customStyle="1" w:styleId="Titolo4Carattere">
    <w:name w:val="Titolo 4 Carattere"/>
    <w:basedOn w:val="Carpredefinitoparagrafo"/>
    <w:link w:val="Titolo4"/>
    <w:rsid w:val="0023507A"/>
    <w:rPr>
      <w:rFonts w:ascii="Times New Roman" w:eastAsia="Times New Roman" w:hAnsi="Times New Roman" w:cs="Times New Roman"/>
      <w:b/>
      <w:caps/>
      <w:kern w:val="0"/>
      <w:sz w:val="20"/>
      <w:szCs w:val="20"/>
      <w:lang w:eastAsia="ar-SA"/>
      <w14:ligatures w14:val="none"/>
    </w:rPr>
  </w:style>
  <w:style w:type="character" w:customStyle="1" w:styleId="WW8Num2z0">
    <w:name w:val="WW8Num2z0"/>
    <w:rsid w:val="0023507A"/>
    <w:rPr>
      <w:rFonts w:ascii="Wingdings" w:hAnsi="Wingdings"/>
      <w:sz w:val="22"/>
    </w:rPr>
  </w:style>
  <w:style w:type="character" w:customStyle="1" w:styleId="WW8Num2z1">
    <w:name w:val="WW8Num2z1"/>
    <w:rsid w:val="0023507A"/>
    <w:rPr>
      <w:rFonts w:ascii="Courier New" w:hAnsi="Courier New" w:cs="Courier New"/>
    </w:rPr>
  </w:style>
  <w:style w:type="character" w:customStyle="1" w:styleId="WW8Num2z2">
    <w:name w:val="WW8Num2z2"/>
    <w:rsid w:val="0023507A"/>
    <w:rPr>
      <w:rFonts w:ascii="Wingdings" w:hAnsi="Wingdings"/>
    </w:rPr>
  </w:style>
  <w:style w:type="character" w:customStyle="1" w:styleId="WW8Num2z3">
    <w:name w:val="WW8Num2z3"/>
    <w:rsid w:val="0023507A"/>
    <w:rPr>
      <w:rFonts w:ascii="Symbol" w:hAnsi="Symbol"/>
    </w:rPr>
  </w:style>
  <w:style w:type="character" w:customStyle="1" w:styleId="WW8Num3z0">
    <w:name w:val="WW8Num3z0"/>
    <w:rsid w:val="0023507A"/>
    <w:rPr>
      <w:rFonts w:ascii="Wingdings" w:hAnsi="Wingdings"/>
      <w:sz w:val="22"/>
    </w:rPr>
  </w:style>
  <w:style w:type="character" w:customStyle="1" w:styleId="WW8Num3z1">
    <w:name w:val="WW8Num3z1"/>
    <w:rsid w:val="0023507A"/>
    <w:rPr>
      <w:rFonts w:ascii="Courier New" w:hAnsi="Courier New" w:cs="Courier New"/>
    </w:rPr>
  </w:style>
  <w:style w:type="character" w:customStyle="1" w:styleId="WW8Num3z2">
    <w:name w:val="WW8Num3z2"/>
    <w:rsid w:val="0023507A"/>
    <w:rPr>
      <w:rFonts w:ascii="Wingdings" w:hAnsi="Wingdings"/>
    </w:rPr>
  </w:style>
  <w:style w:type="character" w:customStyle="1" w:styleId="WW8Num3z3">
    <w:name w:val="WW8Num3z3"/>
    <w:rsid w:val="0023507A"/>
    <w:rPr>
      <w:rFonts w:ascii="Symbol" w:hAnsi="Symbol"/>
    </w:rPr>
  </w:style>
  <w:style w:type="character" w:customStyle="1" w:styleId="WW8Num4z0">
    <w:name w:val="WW8Num4z0"/>
    <w:rsid w:val="0023507A"/>
    <w:rPr>
      <w:rFonts w:ascii="Wingdings" w:hAnsi="Wingdings"/>
      <w:sz w:val="22"/>
    </w:rPr>
  </w:style>
  <w:style w:type="character" w:customStyle="1" w:styleId="WW8Num4z1">
    <w:name w:val="WW8Num4z1"/>
    <w:rsid w:val="0023507A"/>
    <w:rPr>
      <w:rFonts w:ascii="Courier New" w:hAnsi="Courier New" w:cs="Courier New"/>
    </w:rPr>
  </w:style>
  <w:style w:type="character" w:customStyle="1" w:styleId="WW8Num4z2">
    <w:name w:val="WW8Num4z2"/>
    <w:rsid w:val="0023507A"/>
    <w:rPr>
      <w:rFonts w:ascii="Wingdings" w:hAnsi="Wingdings"/>
    </w:rPr>
  </w:style>
  <w:style w:type="character" w:customStyle="1" w:styleId="WW8Num4z3">
    <w:name w:val="WW8Num4z3"/>
    <w:rsid w:val="0023507A"/>
    <w:rPr>
      <w:rFonts w:ascii="Symbol" w:hAnsi="Symbol"/>
    </w:rPr>
  </w:style>
  <w:style w:type="character" w:customStyle="1" w:styleId="WW8Num5z0">
    <w:name w:val="WW8Num5z0"/>
    <w:rsid w:val="0023507A"/>
    <w:rPr>
      <w:rFonts w:ascii="Wingdings" w:hAnsi="Wingdings"/>
    </w:rPr>
  </w:style>
  <w:style w:type="character" w:customStyle="1" w:styleId="WW8Num7z0">
    <w:name w:val="WW8Num7z0"/>
    <w:rsid w:val="0023507A"/>
    <w:rPr>
      <w:b w:val="0"/>
      <w:i w:val="0"/>
      <w:sz w:val="24"/>
    </w:rPr>
  </w:style>
  <w:style w:type="character" w:customStyle="1" w:styleId="WW8Num8z0">
    <w:name w:val="WW8Num8z0"/>
    <w:rsid w:val="0023507A"/>
    <w:rPr>
      <w:rFonts w:ascii="Wingdings" w:hAnsi="Wingdings"/>
    </w:rPr>
  </w:style>
  <w:style w:type="character" w:customStyle="1" w:styleId="WW8Num9z0">
    <w:name w:val="WW8Num9z0"/>
    <w:rsid w:val="0023507A"/>
    <w:rPr>
      <w:rFonts w:ascii="Wingdings" w:hAnsi="Wingdings"/>
      <w:sz w:val="22"/>
    </w:rPr>
  </w:style>
  <w:style w:type="character" w:customStyle="1" w:styleId="WW8Num10z0">
    <w:name w:val="WW8Num10z0"/>
    <w:rsid w:val="0023507A"/>
    <w:rPr>
      <w:rFonts w:ascii="Wingdings" w:hAnsi="Wingdings"/>
      <w:sz w:val="22"/>
    </w:rPr>
  </w:style>
  <w:style w:type="character" w:customStyle="1" w:styleId="WW8Num10z1">
    <w:name w:val="WW8Num10z1"/>
    <w:rsid w:val="0023507A"/>
    <w:rPr>
      <w:rFonts w:ascii="Courier New" w:hAnsi="Courier New" w:cs="Courier New"/>
    </w:rPr>
  </w:style>
  <w:style w:type="character" w:customStyle="1" w:styleId="WW8Num10z2">
    <w:name w:val="WW8Num10z2"/>
    <w:rsid w:val="0023507A"/>
    <w:rPr>
      <w:rFonts w:ascii="Wingdings" w:hAnsi="Wingdings"/>
    </w:rPr>
  </w:style>
  <w:style w:type="character" w:customStyle="1" w:styleId="WW8Num10z3">
    <w:name w:val="WW8Num10z3"/>
    <w:rsid w:val="0023507A"/>
    <w:rPr>
      <w:rFonts w:ascii="Symbol" w:hAnsi="Symbol"/>
    </w:rPr>
  </w:style>
  <w:style w:type="character" w:customStyle="1" w:styleId="WW8Num11z0">
    <w:name w:val="WW8Num11z0"/>
    <w:rsid w:val="0023507A"/>
    <w:rPr>
      <w:rFonts w:ascii="Wingdings" w:hAnsi="Wingdings"/>
      <w:sz w:val="22"/>
    </w:rPr>
  </w:style>
  <w:style w:type="character" w:customStyle="1" w:styleId="WW8Num11z1">
    <w:name w:val="WW8Num11z1"/>
    <w:rsid w:val="0023507A"/>
    <w:rPr>
      <w:rFonts w:ascii="Courier New" w:hAnsi="Courier New" w:cs="Courier New"/>
    </w:rPr>
  </w:style>
  <w:style w:type="character" w:customStyle="1" w:styleId="WW8Num11z2">
    <w:name w:val="WW8Num11z2"/>
    <w:rsid w:val="0023507A"/>
    <w:rPr>
      <w:rFonts w:ascii="Wingdings" w:hAnsi="Wingdings"/>
    </w:rPr>
  </w:style>
  <w:style w:type="character" w:customStyle="1" w:styleId="WW8Num11z3">
    <w:name w:val="WW8Num11z3"/>
    <w:rsid w:val="0023507A"/>
    <w:rPr>
      <w:rFonts w:ascii="Symbol" w:hAnsi="Symbol"/>
    </w:rPr>
  </w:style>
  <w:style w:type="character" w:customStyle="1" w:styleId="WW8Num12z0">
    <w:name w:val="WW8Num12z0"/>
    <w:rsid w:val="0023507A"/>
    <w:rPr>
      <w:rFonts w:ascii="Wingdings" w:hAnsi="Wingdings"/>
      <w:sz w:val="22"/>
    </w:rPr>
  </w:style>
  <w:style w:type="character" w:customStyle="1" w:styleId="WW8Num13z0">
    <w:name w:val="WW8Num13z0"/>
    <w:rsid w:val="0023507A"/>
    <w:rPr>
      <w:rFonts w:ascii="Wingdings" w:hAnsi="Wingdings"/>
      <w:sz w:val="22"/>
    </w:rPr>
  </w:style>
  <w:style w:type="character" w:customStyle="1" w:styleId="WW8Num13z1">
    <w:name w:val="WW8Num13z1"/>
    <w:rsid w:val="0023507A"/>
    <w:rPr>
      <w:rFonts w:ascii="Courier New" w:hAnsi="Courier New" w:cs="Courier New"/>
    </w:rPr>
  </w:style>
  <w:style w:type="character" w:customStyle="1" w:styleId="WW8Num13z2">
    <w:name w:val="WW8Num13z2"/>
    <w:rsid w:val="0023507A"/>
    <w:rPr>
      <w:rFonts w:ascii="Wingdings" w:hAnsi="Wingdings"/>
    </w:rPr>
  </w:style>
  <w:style w:type="character" w:customStyle="1" w:styleId="WW8Num13z3">
    <w:name w:val="WW8Num13z3"/>
    <w:rsid w:val="0023507A"/>
    <w:rPr>
      <w:rFonts w:ascii="Symbol" w:hAnsi="Symbol"/>
    </w:rPr>
  </w:style>
  <w:style w:type="character" w:customStyle="1" w:styleId="WW8Num16z0">
    <w:name w:val="WW8Num16z0"/>
    <w:rsid w:val="0023507A"/>
    <w:rPr>
      <w:rFonts w:ascii="Wingdings" w:hAnsi="Wingdings"/>
    </w:rPr>
  </w:style>
  <w:style w:type="character" w:customStyle="1" w:styleId="WW8Num16z1">
    <w:name w:val="WW8Num16z1"/>
    <w:rsid w:val="0023507A"/>
    <w:rPr>
      <w:rFonts w:ascii="Courier New" w:hAnsi="Courier New" w:cs="Courier New"/>
    </w:rPr>
  </w:style>
  <w:style w:type="character" w:customStyle="1" w:styleId="WW8Num16z3">
    <w:name w:val="WW8Num16z3"/>
    <w:rsid w:val="0023507A"/>
    <w:rPr>
      <w:rFonts w:ascii="Symbol" w:hAnsi="Symbol"/>
    </w:rPr>
  </w:style>
  <w:style w:type="character" w:customStyle="1" w:styleId="WW8Num19z0">
    <w:name w:val="WW8Num19z0"/>
    <w:rsid w:val="0023507A"/>
    <w:rPr>
      <w:rFonts w:ascii="Wingdings" w:hAnsi="Wingdings"/>
      <w:sz w:val="22"/>
    </w:rPr>
  </w:style>
  <w:style w:type="character" w:customStyle="1" w:styleId="WW8Num19z1">
    <w:name w:val="WW8Num19z1"/>
    <w:rsid w:val="0023507A"/>
    <w:rPr>
      <w:rFonts w:ascii="Courier New" w:hAnsi="Courier New" w:cs="Courier New"/>
    </w:rPr>
  </w:style>
  <w:style w:type="character" w:customStyle="1" w:styleId="WW8Num19z2">
    <w:name w:val="WW8Num19z2"/>
    <w:rsid w:val="0023507A"/>
    <w:rPr>
      <w:rFonts w:ascii="Wingdings" w:hAnsi="Wingdings"/>
    </w:rPr>
  </w:style>
  <w:style w:type="character" w:customStyle="1" w:styleId="WW8Num19z3">
    <w:name w:val="WW8Num19z3"/>
    <w:rsid w:val="0023507A"/>
    <w:rPr>
      <w:rFonts w:ascii="Symbol" w:hAnsi="Symbol"/>
    </w:rPr>
  </w:style>
  <w:style w:type="character" w:customStyle="1" w:styleId="WW8Num20z0">
    <w:name w:val="WW8Num20z0"/>
    <w:rsid w:val="0023507A"/>
    <w:rPr>
      <w:rFonts w:ascii="Wingdings" w:hAnsi="Wingdings"/>
      <w:sz w:val="22"/>
    </w:rPr>
  </w:style>
  <w:style w:type="character" w:customStyle="1" w:styleId="WW8Num20z1">
    <w:name w:val="WW8Num20z1"/>
    <w:rsid w:val="0023507A"/>
    <w:rPr>
      <w:rFonts w:ascii="Courier New" w:hAnsi="Courier New" w:cs="Courier New"/>
    </w:rPr>
  </w:style>
  <w:style w:type="character" w:customStyle="1" w:styleId="WW8Num20z2">
    <w:name w:val="WW8Num20z2"/>
    <w:rsid w:val="0023507A"/>
    <w:rPr>
      <w:rFonts w:ascii="Wingdings" w:hAnsi="Wingdings"/>
    </w:rPr>
  </w:style>
  <w:style w:type="character" w:customStyle="1" w:styleId="WW8Num20z3">
    <w:name w:val="WW8Num20z3"/>
    <w:rsid w:val="0023507A"/>
    <w:rPr>
      <w:rFonts w:ascii="Symbol" w:hAnsi="Symbol"/>
    </w:rPr>
  </w:style>
  <w:style w:type="character" w:customStyle="1" w:styleId="WW8Num21z0">
    <w:name w:val="WW8Num21z0"/>
    <w:rsid w:val="0023507A"/>
    <w:rPr>
      <w:rFonts w:ascii="Wingdings" w:hAnsi="Wingdings"/>
      <w:sz w:val="22"/>
    </w:rPr>
  </w:style>
  <w:style w:type="character" w:customStyle="1" w:styleId="WW8Num21z1">
    <w:name w:val="WW8Num21z1"/>
    <w:rsid w:val="0023507A"/>
    <w:rPr>
      <w:rFonts w:ascii="Courier New" w:hAnsi="Courier New" w:cs="Courier New"/>
    </w:rPr>
  </w:style>
  <w:style w:type="character" w:customStyle="1" w:styleId="WW8Num21z2">
    <w:name w:val="WW8Num21z2"/>
    <w:rsid w:val="0023507A"/>
    <w:rPr>
      <w:rFonts w:ascii="Wingdings" w:hAnsi="Wingdings"/>
    </w:rPr>
  </w:style>
  <w:style w:type="character" w:customStyle="1" w:styleId="WW8Num21z3">
    <w:name w:val="WW8Num21z3"/>
    <w:rsid w:val="0023507A"/>
    <w:rPr>
      <w:rFonts w:ascii="Symbol" w:hAnsi="Symbol"/>
    </w:rPr>
  </w:style>
  <w:style w:type="character" w:customStyle="1" w:styleId="WW8Num22z0">
    <w:name w:val="WW8Num22z0"/>
    <w:rsid w:val="0023507A"/>
    <w:rPr>
      <w:rFonts w:ascii="Wingdings" w:hAnsi="Wingdings"/>
      <w:sz w:val="22"/>
    </w:rPr>
  </w:style>
  <w:style w:type="character" w:customStyle="1" w:styleId="WW8Num22z1">
    <w:name w:val="WW8Num22z1"/>
    <w:rsid w:val="0023507A"/>
    <w:rPr>
      <w:rFonts w:ascii="Courier New" w:hAnsi="Courier New" w:cs="Courier New"/>
    </w:rPr>
  </w:style>
  <w:style w:type="character" w:customStyle="1" w:styleId="WW8Num22z2">
    <w:name w:val="WW8Num22z2"/>
    <w:rsid w:val="0023507A"/>
    <w:rPr>
      <w:rFonts w:ascii="Wingdings" w:hAnsi="Wingdings"/>
    </w:rPr>
  </w:style>
  <w:style w:type="character" w:customStyle="1" w:styleId="WW8Num22z3">
    <w:name w:val="WW8Num22z3"/>
    <w:rsid w:val="0023507A"/>
    <w:rPr>
      <w:rFonts w:ascii="Symbol" w:hAnsi="Symbol"/>
    </w:rPr>
  </w:style>
  <w:style w:type="character" w:customStyle="1" w:styleId="WW8Num23z0">
    <w:name w:val="WW8Num23z0"/>
    <w:rsid w:val="0023507A"/>
    <w:rPr>
      <w:rFonts w:ascii="Wingdings" w:hAnsi="Wingdings"/>
      <w:sz w:val="22"/>
    </w:rPr>
  </w:style>
  <w:style w:type="character" w:customStyle="1" w:styleId="WW8Num23z1">
    <w:name w:val="WW8Num23z1"/>
    <w:rsid w:val="0023507A"/>
    <w:rPr>
      <w:rFonts w:ascii="Courier New" w:hAnsi="Courier New" w:cs="Courier New"/>
    </w:rPr>
  </w:style>
  <w:style w:type="character" w:customStyle="1" w:styleId="WW8Num23z2">
    <w:name w:val="WW8Num23z2"/>
    <w:rsid w:val="0023507A"/>
    <w:rPr>
      <w:rFonts w:ascii="Wingdings" w:hAnsi="Wingdings"/>
    </w:rPr>
  </w:style>
  <w:style w:type="character" w:customStyle="1" w:styleId="WW8Num23z3">
    <w:name w:val="WW8Num23z3"/>
    <w:rsid w:val="0023507A"/>
    <w:rPr>
      <w:rFonts w:ascii="Symbol" w:hAnsi="Symbol"/>
    </w:rPr>
  </w:style>
  <w:style w:type="character" w:customStyle="1" w:styleId="WW8Num24z0">
    <w:name w:val="WW8Num24z0"/>
    <w:rsid w:val="0023507A"/>
    <w:rPr>
      <w:rFonts w:ascii="Wingdings" w:hAnsi="Wingdings"/>
    </w:rPr>
  </w:style>
  <w:style w:type="character" w:customStyle="1" w:styleId="WW8Num27z0">
    <w:name w:val="WW8Num27z0"/>
    <w:rsid w:val="0023507A"/>
    <w:rPr>
      <w:rFonts w:ascii="Wingdings" w:hAnsi="Wingdings"/>
    </w:rPr>
  </w:style>
  <w:style w:type="character" w:customStyle="1" w:styleId="WW8Num30z0">
    <w:name w:val="WW8Num30z0"/>
    <w:rsid w:val="0023507A"/>
    <w:rPr>
      <w:rFonts w:ascii="Wingdings" w:hAnsi="Wingdings"/>
      <w:sz w:val="22"/>
    </w:rPr>
  </w:style>
  <w:style w:type="character" w:customStyle="1" w:styleId="WW8Num30z1">
    <w:name w:val="WW8Num30z1"/>
    <w:rsid w:val="0023507A"/>
    <w:rPr>
      <w:rFonts w:ascii="Courier New" w:hAnsi="Courier New" w:cs="Courier New"/>
    </w:rPr>
  </w:style>
  <w:style w:type="character" w:customStyle="1" w:styleId="WW8Num30z2">
    <w:name w:val="WW8Num30z2"/>
    <w:rsid w:val="0023507A"/>
    <w:rPr>
      <w:rFonts w:ascii="Wingdings" w:hAnsi="Wingdings"/>
    </w:rPr>
  </w:style>
  <w:style w:type="character" w:customStyle="1" w:styleId="WW8Num30z3">
    <w:name w:val="WW8Num30z3"/>
    <w:rsid w:val="0023507A"/>
    <w:rPr>
      <w:rFonts w:ascii="Symbol" w:hAnsi="Symbol"/>
    </w:rPr>
  </w:style>
  <w:style w:type="character" w:customStyle="1" w:styleId="WW8Num31z0">
    <w:name w:val="WW8Num31z0"/>
    <w:rsid w:val="0023507A"/>
    <w:rPr>
      <w:rFonts w:ascii="Wingdings" w:hAnsi="Wingdings"/>
      <w:sz w:val="22"/>
    </w:rPr>
  </w:style>
  <w:style w:type="character" w:customStyle="1" w:styleId="WW8Num31z1">
    <w:name w:val="WW8Num31z1"/>
    <w:rsid w:val="0023507A"/>
    <w:rPr>
      <w:rFonts w:ascii="Courier New" w:hAnsi="Courier New" w:cs="Courier New"/>
    </w:rPr>
  </w:style>
  <w:style w:type="character" w:customStyle="1" w:styleId="WW8Num31z2">
    <w:name w:val="WW8Num31z2"/>
    <w:rsid w:val="0023507A"/>
    <w:rPr>
      <w:rFonts w:ascii="Wingdings" w:hAnsi="Wingdings"/>
    </w:rPr>
  </w:style>
  <w:style w:type="character" w:customStyle="1" w:styleId="WW8Num31z3">
    <w:name w:val="WW8Num31z3"/>
    <w:rsid w:val="0023507A"/>
    <w:rPr>
      <w:rFonts w:ascii="Symbol" w:hAnsi="Symbol"/>
    </w:rPr>
  </w:style>
  <w:style w:type="character" w:customStyle="1" w:styleId="WW8Num32z0">
    <w:name w:val="WW8Num32z0"/>
    <w:rsid w:val="0023507A"/>
    <w:rPr>
      <w:rFonts w:ascii="Wingdings" w:hAnsi="Wingdings"/>
    </w:rPr>
  </w:style>
  <w:style w:type="character" w:customStyle="1" w:styleId="WW8Num33z0">
    <w:name w:val="WW8Num33z0"/>
    <w:rsid w:val="0023507A"/>
    <w:rPr>
      <w:rFonts w:ascii="Wingdings" w:hAnsi="Wingdings"/>
      <w:sz w:val="22"/>
    </w:rPr>
  </w:style>
  <w:style w:type="character" w:customStyle="1" w:styleId="WW8Num33z1">
    <w:name w:val="WW8Num33z1"/>
    <w:rsid w:val="0023507A"/>
    <w:rPr>
      <w:rFonts w:ascii="Courier New" w:hAnsi="Courier New" w:cs="Courier New"/>
    </w:rPr>
  </w:style>
  <w:style w:type="character" w:customStyle="1" w:styleId="WW8Num33z2">
    <w:name w:val="WW8Num33z2"/>
    <w:rsid w:val="0023507A"/>
    <w:rPr>
      <w:rFonts w:ascii="Wingdings" w:hAnsi="Wingdings"/>
    </w:rPr>
  </w:style>
  <w:style w:type="character" w:customStyle="1" w:styleId="WW8Num33z3">
    <w:name w:val="WW8Num33z3"/>
    <w:rsid w:val="0023507A"/>
    <w:rPr>
      <w:rFonts w:ascii="Symbol" w:hAnsi="Symbol"/>
    </w:rPr>
  </w:style>
  <w:style w:type="character" w:customStyle="1" w:styleId="WW8NumSt11z0">
    <w:name w:val="WW8NumSt11z0"/>
    <w:rsid w:val="0023507A"/>
    <w:rPr>
      <w:rFonts w:ascii="Wingdings" w:hAnsi="Wingdings"/>
      <w:sz w:val="16"/>
    </w:rPr>
  </w:style>
  <w:style w:type="character" w:customStyle="1" w:styleId="WW8NumSt12z0">
    <w:name w:val="WW8NumSt12z0"/>
    <w:rsid w:val="0023507A"/>
    <w:rPr>
      <w:rFonts w:ascii="Wingdings" w:hAnsi="Wingdings"/>
      <w:sz w:val="22"/>
    </w:rPr>
  </w:style>
  <w:style w:type="character" w:customStyle="1" w:styleId="WW8NumSt19z0">
    <w:name w:val="WW8NumSt19z0"/>
    <w:rsid w:val="0023507A"/>
    <w:rPr>
      <w:rFonts w:ascii="Symbol" w:hAnsi="Symbol"/>
      <w:sz w:val="28"/>
    </w:rPr>
  </w:style>
  <w:style w:type="character" w:customStyle="1" w:styleId="WW8NumSt20z0">
    <w:name w:val="WW8NumSt20z0"/>
    <w:rsid w:val="0023507A"/>
    <w:rPr>
      <w:rFonts w:ascii="Symbol" w:hAnsi="Symbol"/>
    </w:rPr>
  </w:style>
  <w:style w:type="character" w:customStyle="1" w:styleId="Carpredefinitoparagrafo1">
    <w:name w:val="Car. predefinito paragrafo1"/>
    <w:rsid w:val="0023507A"/>
  </w:style>
  <w:style w:type="character" w:styleId="Collegamentoipertestuale">
    <w:name w:val="Hyperlink"/>
    <w:rsid w:val="0023507A"/>
    <w:rPr>
      <w:color w:val="0000FF"/>
      <w:u w:val="single"/>
    </w:rPr>
  </w:style>
  <w:style w:type="character" w:customStyle="1" w:styleId="Caratteredellanota">
    <w:name w:val="Carattere della nota"/>
    <w:rsid w:val="0023507A"/>
    <w:rPr>
      <w:vertAlign w:val="superscript"/>
    </w:rPr>
  </w:style>
  <w:style w:type="character" w:styleId="Numeropagina">
    <w:name w:val="page number"/>
    <w:basedOn w:val="Carpredefinitoparagrafo1"/>
    <w:rsid w:val="0023507A"/>
  </w:style>
  <w:style w:type="character" w:styleId="Rimandonotaapidipagina">
    <w:name w:val="footnote reference"/>
    <w:rsid w:val="0023507A"/>
    <w:rPr>
      <w:vertAlign w:val="superscript"/>
    </w:rPr>
  </w:style>
  <w:style w:type="character" w:styleId="Rimandonotadichiusura">
    <w:name w:val="endnote reference"/>
    <w:rsid w:val="0023507A"/>
    <w:rPr>
      <w:vertAlign w:val="superscript"/>
    </w:rPr>
  </w:style>
  <w:style w:type="character" w:customStyle="1" w:styleId="Caratterenotadichiusura">
    <w:name w:val="Carattere nota di chiusura"/>
    <w:rsid w:val="0023507A"/>
  </w:style>
  <w:style w:type="paragraph" w:customStyle="1" w:styleId="Intestazione1">
    <w:name w:val="Intestazione1"/>
    <w:basedOn w:val="Normale"/>
    <w:next w:val="Corpotesto"/>
    <w:rsid w:val="0023507A"/>
    <w:pPr>
      <w:keepNext/>
      <w:spacing w:before="240" w:after="120"/>
    </w:pPr>
    <w:rPr>
      <w:rFonts w:ascii="Arial" w:eastAsia="MS Mincho" w:hAnsi="Arial" w:cs="Tahoma"/>
      <w:sz w:val="28"/>
      <w:szCs w:val="28"/>
    </w:rPr>
  </w:style>
  <w:style w:type="paragraph" w:styleId="Corpotesto">
    <w:name w:val="Body Text"/>
    <w:basedOn w:val="Normale"/>
    <w:link w:val="CorpotestoCarattere"/>
    <w:uiPriority w:val="99"/>
    <w:rsid w:val="0023507A"/>
    <w:pPr>
      <w:spacing w:after="120"/>
    </w:pPr>
  </w:style>
  <w:style w:type="character" w:customStyle="1" w:styleId="CorpotestoCarattere">
    <w:name w:val="Corpo testo Carattere"/>
    <w:basedOn w:val="Carpredefinitoparagrafo"/>
    <w:link w:val="Corpotesto"/>
    <w:uiPriority w:val="99"/>
    <w:rsid w:val="0023507A"/>
    <w:rPr>
      <w:rFonts w:ascii="Times New Roman" w:eastAsia="Times New Roman" w:hAnsi="Times New Roman" w:cs="Times New Roman"/>
      <w:kern w:val="0"/>
      <w:sz w:val="24"/>
      <w:szCs w:val="24"/>
      <w:lang w:eastAsia="ar-SA"/>
      <w14:ligatures w14:val="none"/>
    </w:rPr>
  </w:style>
  <w:style w:type="paragraph" w:styleId="Elenco">
    <w:name w:val="List"/>
    <w:basedOn w:val="Corpotesto"/>
    <w:rsid w:val="0023507A"/>
    <w:rPr>
      <w:rFonts w:cs="Tahoma"/>
    </w:rPr>
  </w:style>
  <w:style w:type="paragraph" w:customStyle="1" w:styleId="Didascalia1">
    <w:name w:val="Didascalia1"/>
    <w:basedOn w:val="Normale"/>
    <w:rsid w:val="0023507A"/>
    <w:pPr>
      <w:suppressLineNumbers/>
      <w:spacing w:before="120" w:after="120"/>
    </w:pPr>
    <w:rPr>
      <w:rFonts w:cs="Tahoma"/>
      <w:i/>
      <w:iCs/>
    </w:rPr>
  </w:style>
  <w:style w:type="paragraph" w:customStyle="1" w:styleId="Indice">
    <w:name w:val="Indice"/>
    <w:basedOn w:val="Normale"/>
    <w:rsid w:val="0023507A"/>
    <w:pPr>
      <w:suppressLineNumbers/>
    </w:pPr>
    <w:rPr>
      <w:rFonts w:cs="Tahoma"/>
    </w:rPr>
  </w:style>
  <w:style w:type="paragraph" w:styleId="Rientrocorpodeltesto">
    <w:name w:val="Body Text Indent"/>
    <w:basedOn w:val="Normale"/>
    <w:link w:val="RientrocorpodeltestoCarattere"/>
    <w:rsid w:val="0023507A"/>
    <w:pPr>
      <w:ind w:left="360"/>
      <w:jc w:val="both"/>
    </w:pPr>
    <w:rPr>
      <w:rFonts w:cs="Arial"/>
      <w:bCs/>
      <w:color w:val="000000"/>
      <w:kern w:val="1"/>
      <w:sz w:val="22"/>
      <w:szCs w:val="32"/>
    </w:rPr>
  </w:style>
  <w:style w:type="character" w:customStyle="1" w:styleId="RientrocorpodeltestoCarattere">
    <w:name w:val="Rientro corpo del testo Carattere"/>
    <w:basedOn w:val="Carpredefinitoparagrafo"/>
    <w:link w:val="Rientrocorpodeltesto"/>
    <w:rsid w:val="0023507A"/>
    <w:rPr>
      <w:rFonts w:ascii="Times New Roman" w:eastAsia="Times New Roman" w:hAnsi="Times New Roman" w:cs="Arial"/>
      <w:bCs/>
      <w:color w:val="000000"/>
      <w:kern w:val="1"/>
      <w:szCs w:val="32"/>
      <w:lang w:eastAsia="ar-SA"/>
      <w14:ligatures w14:val="none"/>
    </w:rPr>
  </w:style>
  <w:style w:type="paragraph" w:styleId="NormaleWeb">
    <w:name w:val="Normal (Web)"/>
    <w:basedOn w:val="Normale"/>
    <w:uiPriority w:val="99"/>
    <w:rsid w:val="0023507A"/>
    <w:pPr>
      <w:spacing w:before="280" w:after="280"/>
    </w:pPr>
  </w:style>
  <w:style w:type="paragraph" w:styleId="Intestazione">
    <w:name w:val="header"/>
    <w:basedOn w:val="Normale"/>
    <w:link w:val="IntestazioneCarattere"/>
    <w:rsid w:val="0023507A"/>
    <w:pPr>
      <w:tabs>
        <w:tab w:val="center" w:pos="4819"/>
        <w:tab w:val="right" w:pos="9638"/>
      </w:tabs>
      <w:overflowPunct w:val="0"/>
      <w:autoSpaceDE w:val="0"/>
      <w:textAlignment w:val="baseline"/>
    </w:pPr>
    <w:rPr>
      <w:sz w:val="20"/>
      <w:szCs w:val="20"/>
    </w:rPr>
  </w:style>
  <w:style w:type="character" w:customStyle="1" w:styleId="IntestazioneCarattere">
    <w:name w:val="Intestazione Carattere"/>
    <w:basedOn w:val="Carpredefinitoparagrafo"/>
    <w:link w:val="Intestazione"/>
    <w:rsid w:val="0023507A"/>
    <w:rPr>
      <w:rFonts w:ascii="Times New Roman" w:eastAsia="Times New Roman" w:hAnsi="Times New Roman" w:cs="Times New Roman"/>
      <w:kern w:val="0"/>
      <w:sz w:val="20"/>
      <w:szCs w:val="20"/>
      <w:lang w:eastAsia="ar-SA"/>
      <w14:ligatures w14:val="none"/>
    </w:rPr>
  </w:style>
  <w:style w:type="paragraph" w:styleId="Testonotaapidipagina">
    <w:name w:val="footnote text"/>
    <w:basedOn w:val="Normale"/>
    <w:link w:val="TestonotaapidipaginaCarattere"/>
    <w:rsid w:val="0023507A"/>
    <w:rPr>
      <w:sz w:val="20"/>
      <w:szCs w:val="20"/>
    </w:rPr>
  </w:style>
  <w:style w:type="character" w:customStyle="1" w:styleId="TestonotaapidipaginaCarattere">
    <w:name w:val="Testo nota a piè di pagina Carattere"/>
    <w:basedOn w:val="Carpredefinitoparagrafo"/>
    <w:link w:val="Testonotaapidipagina"/>
    <w:rsid w:val="0023507A"/>
    <w:rPr>
      <w:rFonts w:ascii="Times New Roman" w:eastAsia="Times New Roman" w:hAnsi="Times New Roman" w:cs="Times New Roman"/>
      <w:kern w:val="0"/>
      <w:sz w:val="20"/>
      <w:szCs w:val="20"/>
      <w:lang w:eastAsia="ar-SA"/>
      <w14:ligatures w14:val="none"/>
    </w:rPr>
  </w:style>
  <w:style w:type="paragraph" w:styleId="Testofumetto">
    <w:name w:val="Balloon Text"/>
    <w:basedOn w:val="Normale"/>
    <w:link w:val="TestofumettoCarattere"/>
    <w:rsid w:val="0023507A"/>
    <w:rPr>
      <w:rFonts w:ascii="Tahoma" w:hAnsi="Tahoma" w:cs="Tahoma"/>
      <w:sz w:val="16"/>
      <w:szCs w:val="16"/>
    </w:rPr>
  </w:style>
  <w:style w:type="character" w:customStyle="1" w:styleId="TestofumettoCarattere">
    <w:name w:val="Testo fumetto Carattere"/>
    <w:basedOn w:val="Carpredefinitoparagrafo"/>
    <w:link w:val="Testofumetto"/>
    <w:rsid w:val="0023507A"/>
    <w:rPr>
      <w:rFonts w:ascii="Tahoma" w:eastAsia="Times New Roman" w:hAnsi="Tahoma" w:cs="Tahoma"/>
      <w:kern w:val="0"/>
      <w:sz w:val="16"/>
      <w:szCs w:val="16"/>
      <w:lang w:eastAsia="ar-SA"/>
      <w14:ligatures w14:val="none"/>
    </w:rPr>
  </w:style>
  <w:style w:type="paragraph" w:customStyle="1" w:styleId="Contenutotabella">
    <w:name w:val="Contenuto tabella"/>
    <w:basedOn w:val="Normale"/>
    <w:rsid w:val="0023507A"/>
    <w:pPr>
      <w:suppressLineNumbers/>
    </w:pPr>
  </w:style>
  <w:style w:type="paragraph" w:customStyle="1" w:styleId="Intestazionetabella">
    <w:name w:val="Intestazione tabella"/>
    <w:basedOn w:val="Contenutotabella"/>
    <w:rsid w:val="0023507A"/>
    <w:pPr>
      <w:jc w:val="center"/>
    </w:pPr>
    <w:rPr>
      <w:b/>
      <w:bCs/>
    </w:rPr>
  </w:style>
  <w:style w:type="paragraph" w:customStyle="1" w:styleId="Contenutocornice">
    <w:name w:val="Contenuto cornice"/>
    <w:basedOn w:val="Corpotesto"/>
    <w:rsid w:val="0023507A"/>
  </w:style>
  <w:style w:type="table" w:styleId="Grigliatabella">
    <w:name w:val="Table Grid"/>
    <w:basedOn w:val="Tabellanormale"/>
    <w:rsid w:val="0023507A"/>
    <w:pPr>
      <w:suppressAutoHyphens/>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23507A"/>
    <w:pPr>
      <w:tabs>
        <w:tab w:val="center" w:pos="4819"/>
        <w:tab w:val="right" w:pos="9638"/>
      </w:tabs>
    </w:pPr>
  </w:style>
  <w:style w:type="character" w:customStyle="1" w:styleId="PidipaginaCarattere">
    <w:name w:val="Piè di pagina Carattere"/>
    <w:basedOn w:val="Carpredefinitoparagrafo"/>
    <w:link w:val="Pidipagina"/>
    <w:uiPriority w:val="99"/>
    <w:rsid w:val="0023507A"/>
    <w:rPr>
      <w:rFonts w:ascii="Times New Roman" w:eastAsia="Times New Roman" w:hAnsi="Times New Roman" w:cs="Times New Roman"/>
      <w:kern w:val="0"/>
      <w:sz w:val="24"/>
      <w:szCs w:val="24"/>
      <w:lang w:eastAsia="ar-SA"/>
      <w14:ligatures w14:val="none"/>
    </w:rPr>
  </w:style>
  <w:style w:type="paragraph" w:styleId="Paragrafoelenco">
    <w:name w:val="List Paragraph"/>
    <w:basedOn w:val="Normale"/>
    <w:uiPriority w:val="34"/>
    <w:qFormat/>
    <w:rsid w:val="0023507A"/>
    <w:pPr>
      <w:ind w:left="708"/>
    </w:pPr>
  </w:style>
  <w:style w:type="paragraph" w:customStyle="1" w:styleId="TableParagraph">
    <w:name w:val="Table Paragraph"/>
    <w:basedOn w:val="Normale"/>
    <w:uiPriority w:val="1"/>
    <w:qFormat/>
    <w:rsid w:val="0023507A"/>
    <w:pPr>
      <w:widowControl w:val="0"/>
      <w:suppressAutoHyphens w:val="0"/>
      <w:autoSpaceDE w:val="0"/>
      <w:autoSpaceDN w:val="0"/>
    </w:pPr>
    <w:rPr>
      <w:rFonts w:ascii="Calibri" w:eastAsia="Calibri" w:hAnsi="Calibri" w:cs="Calibri"/>
      <w:sz w:val="22"/>
      <w:szCs w:val="22"/>
      <w:lang w:eastAsia="en-US"/>
    </w:rPr>
  </w:style>
  <w:style w:type="table" w:customStyle="1" w:styleId="TableNormal">
    <w:name w:val="Table Normal"/>
    <w:uiPriority w:val="2"/>
    <w:semiHidden/>
    <w:qFormat/>
    <w:rsid w:val="0023507A"/>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458172">
      <w:bodyDiv w:val="1"/>
      <w:marLeft w:val="0"/>
      <w:marRight w:val="0"/>
      <w:marTop w:val="0"/>
      <w:marBottom w:val="0"/>
      <w:divBdr>
        <w:top w:val="none" w:sz="0" w:space="0" w:color="auto"/>
        <w:left w:val="none" w:sz="0" w:space="0" w:color="auto"/>
        <w:bottom w:val="none" w:sz="0" w:space="0" w:color="auto"/>
        <w:right w:val="none" w:sz="0" w:space="0" w:color="auto"/>
      </w:divBdr>
    </w:div>
    <w:div w:id="574703506">
      <w:bodyDiv w:val="1"/>
      <w:marLeft w:val="0"/>
      <w:marRight w:val="0"/>
      <w:marTop w:val="0"/>
      <w:marBottom w:val="0"/>
      <w:divBdr>
        <w:top w:val="none" w:sz="0" w:space="0" w:color="auto"/>
        <w:left w:val="none" w:sz="0" w:space="0" w:color="auto"/>
        <w:bottom w:val="none" w:sz="0" w:space="0" w:color="auto"/>
        <w:right w:val="none" w:sz="0" w:space="0" w:color="auto"/>
      </w:divBdr>
    </w:div>
    <w:div w:id="1332219542">
      <w:bodyDiv w:val="1"/>
      <w:marLeft w:val="0"/>
      <w:marRight w:val="0"/>
      <w:marTop w:val="0"/>
      <w:marBottom w:val="0"/>
      <w:divBdr>
        <w:top w:val="none" w:sz="0" w:space="0" w:color="auto"/>
        <w:left w:val="none" w:sz="0" w:space="0" w:color="auto"/>
        <w:bottom w:val="none" w:sz="0" w:space="0" w:color="auto"/>
        <w:right w:val="none" w:sz="0" w:space="0" w:color="auto"/>
      </w:divBdr>
    </w:div>
    <w:div w:id="1424573706">
      <w:bodyDiv w:val="1"/>
      <w:marLeft w:val="0"/>
      <w:marRight w:val="0"/>
      <w:marTop w:val="0"/>
      <w:marBottom w:val="0"/>
      <w:divBdr>
        <w:top w:val="none" w:sz="0" w:space="0" w:color="auto"/>
        <w:left w:val="none" w:sz="0" w:space="0" w:color="auto"/>
        <w:bottom w:val="none" w:sz="0" w:space="0" w:color="auto"/>
        <w:right w:val="none" w:sz="0" w:space="0" w:color="auto"/>
      </w:divBdr>
    </w:div>
    <w:div w:id="21293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sse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B8DD1-89CC-40A2-A18F-437090EB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2026</Words>
  <Characters>13215</Characters>
  <Application>Microsoft Office Word</Application>
  <DocSecurity>0</DocSecurity>
  <Lines>461</Lines>
  <Paragraphs>164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Perrotta</dc:creator>
  <cp:keywords/>
  <dc:description/>
  <cp:lastModifiedBy>Silvana Perrotta</cp:lastModifiedBy>
  <cp:revision>18</cp:revision>
  <cp:lastPrinted>2024-04-26T08:11:00Z</cp:lastPrinted>
  <dcterms:created xsi:type="dcterms:W3CDTF">2024-04-08T15:10:00Z</dcterms:created>
  <dcterms:modified xsi:type="dcterms:W3CDTF">2026-05-31T07:33:00Z</dcterms:modified>
</cp:coreProperties>
</file>