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5F86E" w14:textId="5DCAB0A3" w:rsidR="0023507A" w:rsidRPr="006B07A2" w:rsidRDefault="00A267C5" w:rsidP="0023507A">
      <w:pPr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E7370E" wp14:editId="1627F4A3">
                <wp:simplePos x="0" y="0"/>
                <wp:positionH relativeFrom="column">
                  <wp:posOffset>340360</wp:posOffset>
                </wp:positionH>
                <wp:positionV relativeFrom="paragraph">
                  <wp:posOffset>-679450</wp:posOffset>
                </wp:positionV>
                <wp:extent cx="6559827" cy="1857375"/>
                <wp:effectExtent l="0" t="0" r="12700" b="28575"/>
                <wp:wrapNone/>
                <wp:docPr id="96589305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827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3E3EDF" w14:textId="35B3D3A0" w:rsidR="00A267C5" w:rsidRDefault="00A267C5">
                            <w:r>
                              <w:rPr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ECA835B" wp14:editId="4A1E18EB">
                                  <wp:extent cx="6360795" cy="1645920"/>
                                  <wp:effectExtent l="0" t="0" r="1905" b="0"/>
                                  <wp:docPr id="2" name="Immagine 1" descr="Immagine che contiene testo, Caratter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1" descr="Immagine che contiene testo, Carattere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0795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7370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6.8pt;margin-top:-53.5pt;width:516.5pt;height:14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" fillcolor="white [3201]" strokecolor="white [3212]" strokeweight=".5pt">
                <v:textbox>
                  <w:txbxContent>
                    <w:p w14:paraId="553E3EDF" w14:textId="35B3D3A0" w:rsidR="00A267C5" w:rsidRDefault="00A267C5">
                      <w:r>
                        <w:rPr>
                          <w:noProof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drawing>
                          <wp:inline distT="0" distB="0" distL="0" distR="0" wp14:anchorId="4ECA835B" wp14:editId="4A1E18EB">
                            <wp:extent cx="6360795" cy="1645920"/>
                            <wp:effectExtent l="0" t="0" r="1905" b="0"/>
                            <wp:docPr id="2" name="Immagine 1" descr="Immagine che contiene testo, Caratter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1" descr="Immagine che contiene testo, Carattere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0795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734D" w:rsidRPr="006B07A2">
        <w:rPr>
          <w:rFonts w:ascii="Arial Narrow" w:hAnsi="Arial Narrow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CED5E" wp14:editId="276351C2">
                <wp:simplePos x="0" y="0"/>
                <wp:positionH relativeFrom="column">
                  <wp:posOffset>-845185</wp:posOffset>
                </wp:positionH>
                <wp:positionV relativeFrom="paragraph">
                  <wp:posOffset>-1034415</wp:posOffset>
                </wp:positionV>
                <wp:extent cx="866775" cy="10689590"/>
                <wp:effectExtent l="26035" t="27305" r="40640" b="46355"/>
                <wp:wrapNone/>
                <wp:docPr id="43158614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06895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EF8C6" id="Rettangolo 6" o:spid="_x0000_s1026" style="position:absolute;margin-left:-66.55pt;margin-top:-81.45pt;width:68.25pt;height:84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" fillcolor="#00b0f0" strokecolor="#f2f2f2" strokeweight="3pt">
                <v:shadow on="t" color="#4e6128" opacity=".5" offset="1pt"/>
              </v:rect>
            </w:pict>
          </mc:Fallback>
        </mc:AlternateContent>
      </w:r>
      <w:r w:rsidR="0023507A" w:rsidRPr="006B07A2">
        <w:rPr>
          <w:rFonts w:ascii="Arial Narrow" w:hAnsi="Arial Narrow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B1A72" wp14:editId="5D41CC2D">
                <wp:simplePos x="0" y="0"/>
                <wp:positionH relativeFrom="column">
                  <wp:posOffset>-4925695</wp:posOffset>
                </wp:positionH>
                <wp:positionV relativeFrom="paragraph">
                  <wp:posOffset>-1034415</wp:posOffset>
                </wp:positionV>
                <wp:extent cx="685800" cy="10689590"/>
                <wp:effectExtent l="12700" t="8255" r="15875" b="27305"/>
                <wp:wrapNone/>
                <wp:docPr id="883949230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0689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67EEF" id="Rettangolo 5" o:spid="_x0000_s1026" style="position:absolute;margin-left:-387.85pt;margin-top:-81.45pt;width:54pt;height:8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" fillcolor="#c2d69b" strokecolor="#9bbb59" strokeweight="1pt">
                <v:fill color2="#9bbb59" focus="50%" type="gradient"/>
                <v:shadow on="t" color="#4e6128" offset="1pt"/>
              </v:rect>
            </w:pict>
          </mc:Fallback>
        </mc:AlternateContent>
      </w:r>
    </w:p>
    <w:p w14:paraId="00885CF2" w14:textId="77777777" w:rsidR="0023507A" w:rsidRPr="006B07A2" w:rsidRDefault="0023507A" w:rsidP="0023507A">
      <w:pPr>
        <w:jc w:val="center"/>
        <w:rPr>
          <w:rFonts w:ascii="Arial Narrow" w:hAnsi="Arial Narrow"/>
          <w:sz w:val="20"/>
        </w:rPr>
      </w:pPr>
    </w:p>
    <w:p w14:paraId="0A62603F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7B130A6E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2484167C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787AFA2B" w14:textId="77777777" w:rsidR="00A267C5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sz w:val="36"/>
        </w:rPr>
        <w:t xml:space="preserve">   </w:t>
      </w:r>
    </w:p>
    <w:p w14:paraId="3BB897B2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2C4C24A0" w14:textId="265A5F47" w:rsidR="0023507A" w:rsidRPr="00E24C55" w:rsidRDefault="000C734D" w:rsidP="0023507A">
      <w:pPr>
        <w:jc w:val="center"/>
        <w:rPr>
          <w:rFonts w:ascii="Garamond" w:hAnsi="Garamond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sz w:val="36"/>
        </w:rPr>
        <w:t xml:space="preserve">    </w:t>
      </w:r>
      <w:r w:rsidR="0023507A" w:rsidRPr="00E24C55">
        <w:rPr>
          <w:rFonts w:ascii="Garamond" w:hAnsi="Garamond" w:cs="Open Sans"/>
          <w:b/>
          <w:bCs/>
          <w:sz w:val="36"/>
        </w:rPr>
        <w:t xml:space="preserve">SCUOLA </w:t>
      </w:r>
      <w:r w:rsidR="008E5708" w:rsidRPr="00E24C55">
        <w:rPr>
          <w:rFonts w:ascii="Garamond" w:hAnsi="Garamond" w:cs="Open Sans"/>
          <w:b/>
          <w:bCs/>
          <w:sz w:val="36"/>
        </w:rPr>
        <w:t>PRIMARIA</w:t>
      </w:r>
      <w:r w:rsidR="0023507A" w:rsidRPr="00E24C55">
        <w:rPr>
          <w:rFonts w:ascii="Garamond" w:hAnsi="Garamond" w:cs="Open Sans"/>
          <w:b/>
          <w:bCs/>
          <w:sz w:val="36"/>
        </w:rPr>
        <w:t xml:space="preserve"> </w:t>
      </w:r>
    </w:p>
    <w:p w14:paraId="29175711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BCB9C81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005096B8" w14:textId="12092BD0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noProof/>
          <w:sz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28084" wp14:editId="066131BC">
                <wp:simplePos x="0" y="0"/>
                <wp:positionH relativeFrom="column">
                  <wp:posOffset>1902460</wp:posOffset>
                </wp:positionH>
                <wp:positionV relativeFrom="paragraph">
                  <wp:posOffset>107951</wp:posOffset>
                </wp:positionV>
                <wp:extent cx="2800350" cy="1714500"/>
                <wp:effectExtent l="0" t="0" r="19050" b="19050"/>
                <wp:wrapNone/>
                <wp:docPr id="145318650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F0C6D" w14:textId="23815949" w:rsidR="000C734D" w:rsidRDefault="000C734D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44B11CC" wp14:editId="6E2A3F1C">
                                  <wp:extent cx="2611120" cy="1593215"/>
                                  <wp:effectExtent l="0" t="0" r="0" b="6985"/>
                                  <wp:docPr id="148757159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571592" name="Immagine 148757159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120" cy="159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8084" id="Casella di testo 1" o:spid="_x0000_s1027" type="#_x0000_t202" style="position:absolute;left:0;text-align:left;margin-left:149.8pt;margin-top:8.5pt;width:220.5pt;height:1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" fillcolor="white [3201]" strokecolor="white [3212]" strokeweight=".5pt">
                <v:textbox>
                  <w:txbxContent>
                    <w:p w14:paraId="4EEF0C6D" w14:textId="23815949" w:rsidR="000C734D" w:rsidRDefault="000C734D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44B11CC" wp14:editId="6E2A3F1C">
                            <wp:extent cx="2611120" cy="1593215"/>
                            <wp:effectExtent l="0" t="0" r="0" b="6985"/>
                            <wp:docPr id="148757159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571592" name="Immagine 148757159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120" cy="159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788B96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75BA6E74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801AADD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31971229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25EFE566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5CA6A600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781DF8A7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5B8A32E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4D5EEBE9" w14:textId="77777777" w:rsidR="00A267C5" w:rsidRPr="0047733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0025D1B7" w14:textId="77777777" w:rsidR="0023507A" w:rsidRPr="00895F85" w:rsidRDefault="0023507A" w:rsidP="0023507A">
      <w:pPr>
        <w:rPr>
          <w:rFonts w:ascii="Arial Narrow" w:hAnsi="Arial Narrow" w:cs="Open Sans"/>
          <w:b/>
          <w:bCs/>
        </w:rPr>
      </w:pPr>
    </w:p>
    <w:p w14:paraId="45EB06D0" w14:textId="77777777" w:rsidR="0023507A" w:rsidRPr="00E24C55" w:rsidRDefault="0023507A" w:rsidP="0023507A">
      <w:pPr>
        <w:pStyle w:val="Titolo1"/>
        <w:tabs>
          <w:tab w:val="clear" w:pos="432"/>
        </w:tabs>
        <w:ind w:left="142"/>
        <w:jc w:val="center"/>
        <w:rPr>
          <w:rFonts w:ascii="Garamond" w:hAnsi="Garamond" w:cs="Open Sans"/>
        </w:rPr>
      </w:pPr>
      <w:r w:rsidRPr="00E24C55">
        <w:rPr>
          <w:rFonts w:ascii="Garamond" w:hAnsi="Garamond" w:cs="Open Sans"/>
        </w:rPr>
        <w:t>PROGETTAZIONE DIDATTICA</w:t>
      </w:r>
    </w:p>
    <w:p w14:paraId="64712F48" w14:textId="6E596611" w:rsidR="0023507A" w:rsidRPr="00E24C55" w:rsidRDefault="0023507A" w:rsidP="0023507A">
      <w:pPr>
        <w:jc w:val="center"/>
        <w:rPr>
          <w:rFonts w:ascii="Garamond" w:hAnsi="Garamond" w:cs="Open Sans"/>
          <w:sz w:val="32"/>
        </w:rPr>
      </w:pPr>
      <w:r w:rsidRPr="00E24C55">
        <w:rPr>
          <w:rFonts w:ascii="Garamond" w:hAnsi="Garamond" w:cs="Open Sans"/>
          <w:sz w:val="32"/>
        </w:rPr>
        <w:t xml:space="preserve">(anno scolastico </w:t>
      </w:r>
      <w:proofErr w:type="gramStart"/>
      <w:r w:rsidRPr="00E24C55">
        <w:rPr>
          <w:rFonts w:ascii="Garamond" w:hAnsi="Garamond" w:cs="Open Sans"/>
          <w:sz w:val="32"/>
        </w:rPr>
        <w:t>202</w:t>
      </w:r>
      <w:r w:rsidR="00F0229C" w:rsidRPr="00E24C55">
        <w:rPr>
          <w:rFonts w:ascii="Garamond" w:hAnsi="Garamond" w:cs="Open Sans"/>
          <w:sz w:val="32"/>
        </w:rPr>
        <w:t>..</w:t>
      </w:r>
      <w:proofErr w:type="gramEnd"/>
      <w:r w:rsidRPr="00E24C55">
        <w:rPr>
          <w:rFonts w:ascii="Garamond" w:hAnsi="Garamond" w:cs="Open Sans"/>
          <w:sz w:val="32"/>
        </w:rPr>
        <w:t>/ 202</w:t>
      </w:r>
      <w:r w:rsidR="00F0229C" w:rsidRPr="00E24C55">
        <w:rPr>
          <w:rFonts w:ascii="Garamond" w:hAnsi="Garamond" w:cs="Open Sans"/>
          <w:sz w:val="32"/>
        </w:rPr>
        <w:t>…</w:t>
      </w:r>
      <w:r w:rsidRPr="00E24C55">
        <w:rPr>
          <w:rFonts w:ascii="Garamond" w:hAnsi="Garamond" w:cs="Open Sans"/>
          <w:sz w:val="32"/>
        </w:rPr>
        <w:t>)</w:t>
      </w:r>
    </w:p>
    <w:p w14:paraId="652FBD96" w14:textId="77777777" w:rsidR="0023507A" w:rsidRPr="00E24C55" w:rsidRDefault="0023507A" w:rsidP="0023507A">
      <w:pPr>
        <w:jc w:val="center"/>
        <w:rPr>
          <w:rFonts w:ascii="Garamond" w:hAnsi="Garamond" w:cs="Open Sans"/>
          <w:sz w:val="32"/>
        </w:rPr>
      </w:pPr>
    </w:p>
    <w:p w14:paraId="73891AED" w14:textId="77777777" w:rsidR="0023507A" w:rsidRPr="00E24C55" w:rsidRDefault="0023507A" w:rsidP="0023507A">
      <w:pPr>
        <w:jc w:val="center"/>
        <w:rPr>
          <w:rFonts w:ascii="Garamond" w:hAnsi="Garamond" w:cs="Open Sans"/>
          <w:b/>
          <w:sz w:val="32"/>
        </w:rPr>
      </w:pPr>
      <w:r w:rsidRPr="00E24C55">
        <w:rPr>
          <w:rFonts w:ascii="Garamond" w:hAnsi="Garamond" w:cs="Open Sans"/>
          <w:b/>
          <w:sz w:val="32"/>
        </w:rPr>
        <w:t>Documento del Consiglio di Classe</w:t>
      </w:r>
    </w:p>
    <w:p w14:paraId="6DDAE477" w14:textId="77777777" w:rsidR="0023507A" w:rsidRPr="00E24C55" w:rsidRDefault="0023507A" w:rsidP="0023507A">
      <w:pPr>
        <w:jc w:val="center"/>
        <w:rPr>
          <w:rFonts w:ascii="Garamond" w:hAnsi="Garamond" w:cs="Open Sans"/>
          <w:b/>
          <w:sz w:val="32"/>
        </w:rPr>
      </w:pPr>
    </w:p>
    <w:p w14:paraId="017B9881" w14:textId="459D4601" w:rsidR="0023507A" w:rsidRPr="00E24C55" w:rsidRDefault="0023507A" w:rsidP="0023507A">
      <w:pPr>
        <w:jc w:val="center"/>
        <w:rPr>
          <w:rFonts w:ascii="Garamond" w:hAnsi="Garamond" w:cs="Open Sans"/>
          <w:b/>
          <w:sz w:val="32"/>
        </w:rPr>
      </w:pPr>
      <w:r w:rsidRPr="00E24C55">
        <w:rPr>
          <w:rFonts w:ascii="Garamond" w:hAnsi="Garamond" w:cs="Open Sans"/>
          <w:b/>
          <w:sz w:val="32"/>
        </w:rPr>
        <w:t xml:space="preserve">         CLASSE </w:t>
      </w:r>
      <w:r w:rsidR="00B331DA" w:rsidRPr="00E24C55">
        <w:rPr>
          <w:rFonts w:ascii="Garamond" w:hAnsi="Garamond" w:cs="Open Sans"/>
          <w:b/>
          <w:sz w:val="32"/>
        </w:rPr>
        <w:t>_______</w:t>
      </w:r>
    </w:p>
    <w:p w14:paraId="7D96364C" w14:textId="77777777" w:rsidR="0023507A" w:rsidRPr="00E24C55" w:rsidRDefault="0023507A" w:rsidP="0023507A">
      <w:pPr>
        <w:rPr>
          <w:rFonts w:ascii="Garamond" w:hAnsi="Garamond" w:cs="Open Sans"/>
        </w:rPr>
      </w:pPr>
    </w:p>
    <w:p w14:paraId="06ADEC9D" w14:textId="77777777" w:rsidR="0023507A" w:rsidRDefault="0023507A" w:rsidP="0023507A">
      <w:pPr>
        <w:rPr>
          <w:rFonts w:ascii="Arial Narrow" w:hAnsi="Arial Narrow" w:cs="Open Sans"/>
        </w:rPr>
      </w:pPr>
    </w:p>
    <w:p w14:paraId="42D05E6E" w14:textId="77777777" w:rsidR="00A267C5" w:rsidRDefault="00A267C5" w:rsidP="0023507A">
      <w:pPr>
        <w:rPr>
          <w:rFonts w:ascii="Arial Narrow" w:hAnsi="Arial Narrow" w:cs="Open Sans"/>
        </w:rPr>
      </w:pPr>
    </w:p>
    <w:p w14:paraId="3ABC4CCD" w14:textId="77777777" w:rsidR="00A267C5" w:rsidRDefault="00A267C5" w:rsidP="0023507A">
      <w:pPr>
        <w:rPr>
          <w:rFonts w:ascii="Arial Narrow" w:hAnsi="Arial Narrow" w:cs="Open Sans"/>
        </w:rPr>
      </w:pPr>
    </w:p>
    <w:p w14:paraId="495E2FC9" w14:textId="77777777" w:rsidR="00A267C5" w:rsidRDefault="00A267C5" w:rsidP="0023507A">
      <w:pPr>
        <w:rPr>
          <w:rFonts w:ascii="Arial Narrow" w:hAnsi="Arial Narrow" w:cs="Open Sans"/>
        </w:rPr>
      </w:pPr>
    </w:p>
    <w:p w14:paraId="0CDE6404" w14:textId="77777777" w:rsidR="00A267C5" w:rsidRDefault="00A267C5" w:rsidP="0023507A">
      <w:pPr>
        <w:rPr>
          <w:rFonts w:ascii="Arial Narrow" w:hAnsi="Arial Narrow" w:cs="Open Sans"/>
        </w:rPr>
      </w:pPr>
    </w:p>
    <w:p w14:paraId="595AEA5F" w14:textId="77777777" w:rsidR="0023507A" w:rsidRPr="00895F85" w:rsidRDefault="0023507A" w:rsidP="000C734D">
      <w:pPr>
        <w:jc w:val="center"/>
        <w:rPr>
          <w:rFonts w:ascii="Arial Narrow" w:hAnsi="Arial Narrow" w:cs="Open Sans"/>
        </w:rPr>
      </w:pPr>
    </w:p>
    <w:tbl>
      <w:tblPr>
        <w:tblpPr w:leftFromText="141" w:rightFromText="141" w:vertAnchor="text" w:horzAnchor="margin" w:tblpXSpec="center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1"/>
        <w:gridCol w:w="4581"/>
      </w:tblGrid>
      <w:tr w:rsidR="0023507A" w:rsidRPr="00477335" w14:paraId="54DDFADE" w14:textId="77777777" w:rsidTr="000C734D">
        <w:tc>
          <w:tcPr>
            <w:tcW w:w="4581" w:type="dxa"/>
          </w:tcPr>
          <w:p w14:paraId="0FDE2637" w14:textId="77777777" w:rsidR="0023507A" w:rsidRPr="00E24C55" w:rsidRDefault="0023507A" w:rsidP="000C734D">
            <w:pPr>
              <w:rPr>
                <w:rFonts w:ascii="Garamond" w:hAnsi="Garamond" w:cs="Open Sans"/>
              </w:rPr>
            </w:pPr>
            <w:r w:rsidRPr="00E24C55">
              <w:rPr>
                <w:rFonts w:ascii="Garamond" w:hAnsi="Garamond" w:cs="Open Sans"/>
              </w:rPr>
              <w:t>IL COORDINATORE</w:t>
            </w:r>
          </w:p>
          <w:p w14:paraId="586CCE71" w14:textId="77777777" w:rsidR="0023507A" w:rsidRPr="00E24C55" w:rsidRDefault="0023507A" w:rsidP="000C734D">
            <w:pPr>
              <w:rPr>
                <w:rFonts w:ascii="Garamond" w:hAnsi="Garamond" w:cs="Open Sans"/>
              </w:rPr>
            </w:pPr>
          </w:p>
        </w:tc>
        <w:tc>
          <w:tcPr>
            <w:tcW w:w="4581" w:type="dxa"/>
          </w:tcPr>
          <w:p w14:paraId="6138A34F" w14:textId="77777777" w:rsidR="0023507A" w:rsidRPr="00E24C55" w:rsidRDefault="0023507A" w:rsidP="000C734D">
            <w:pPr>
              <w:jc w:val="center"/>
              <w:rPr>
                <w:rFonts w:ascii="Garamond" w:hAnsi="Garamond" w:cs="Open Sans"/>
              </w:rPr>
            </w:pPr>
          </w:p>
        </w:tc>
      </w:tr>
      <w:tr w:rsidR="0023507A" w:rsidRPr="00477335" w14:paraId="05FFE991" w14:textId="77777777" w:rsidTr="000C734D">
        <w:tc>
          <w:tcPr>
            <w:tcW w:w="4581" w:type="dxa"/>
          </w:tcPr>
          <w:p w14:paraId="62EE0970" w14:textId="77777777" w:rsidR="0023507A" w:rsidRPr="00E24C55" w:rsidRDefault="0023507A" w:rsidP="000C734D">
            <w:pPr>
              <w:rPr>
                <w:rFonts w:ascii="Garamond" w:hAnsi="Garamond" w:cs="Open Sans"/>
              </w:rPr>
            </w:pPr>
            <w:r w:rsidRPr="00E24C55">
              <w:rPr>
                <w:rFonts w:ascii="Garamond" w:hAnsi="Garamond" w:cs="Open Sans"/>
              </w:rPr>
              <w:t>IL DIRIGENTE SCOLASTICO</w:t>
            </w:r>
          </w:p>
          <w:p w14:paraId="60ECF204" w14:textId="77777777" w:rsidR="0023507A" w:rsidRPr="00E24C55" w:rsidRDefault="0023507A" w:rsidP="000C734D">
            <w:pPr>
              <w:jc w:val="center"/>
              <w:rPr>
                <w:rFonts w:ascii="Garamond" w:hAnsi="Garamond" w:cs="Open Sans"/>
              </w:rPr>
            </w:pPr>
          </w:p>
        </w:tc>
        <w:tc>
          <w:tcPr>
            <w:tcW w:w="4581" w:type="dxa"/>
          </w:tcPr>
          <w:p w14:paraId="7D0D659B" w14:textId="77777777" w:rsidR="0023507A" w:rsidRPr="00E24C55" w:rsidRDefault="0023507A" w:rsidP="000C734D">
            <w:pPr>
              <w:jc w:val="center"/>
              <w:rPr>
                <w:rFonts w:ascii="Garamond" w:hAnsi="Garamond" w:cs="Open Sans"/>
              </w:rPr>
            </w:pPr>
            <w:r w:rsidRPr="00E24C55">
              <w:rPr>
                <w:rFonts w:ascii="Garamond" w:hAnsi="Garamond" w:cs="Open Sans"/>
              </w:rPr>
              <w:t>Prof. Rocco Telesca</w:t>
            </w:r>
          </w:p>
        </w:tc>
      </w:tr>
    </w:tbl>
    <w:p w14:paraId="5CB7B389" w14:textId="3FEB08EF" w:rsidR="000C734D" w:rsidRDefault="000C734D" w:rsidP="0023507A">
      <w:pPr>
        <w:jc w:val="center"/>
        <w:rPr>
          <w:rFonts w:ascii="Arial Narrow" w:hAnsi="Arial Narrow" w:cs="Open Sans"/>
          <w:b/>
        </w:rPr>
        <w:sectPr w:rsidR="000C734D" w:rsidSect="000C734D">
          <w:footerReference w:type="default" r:id="rId9"/>
          <w:headerReference w:type="first" r:id="rId10"/>
          <w:pgSz w:w="11905" w:h="16837"/>
          <w:pgMar w:top="1060" w:right="1276" w:bottom="1627" w:left="709" w:header="720" w:footer="720" w:gutter="0"/>
          <w:cols w:space="720"/>
          <w:titlePg/>
          <w:docGrid w:linePitch="326"/>
        </w:sectPr>
      </w:pPr>
    </w:p>
    <w:p w14:paraId="45B015B3" w14:textId="77777777" w:rsidR="0023507A" w:rsidRPr="007601AE" w:rsidRDefault="0023507A" w:rsidP="0023507A">
      <w:pPr>
        <w:jc w:val="center"/>
        <w:rPr>
          <w:b/>
        </w:rPr>
      </w:pPr>
      <w:r w:rsidRPr="007601AE">
        <w:rPr>
          <w:b/>
        </w:rPr>
        <w:lastRenderedPageBreak/>
        <w:t>SITUAZIONE DELLA CLASSE</w:t>
      </w:r>
    </w:p>
    <w:p w14:paraId="0F3D4C72" w14:textId="77777777" w:rsidR="0023507A" w:rsidRPr="00895F85" w:rsidRDefault="0023507A" w:rsidP="0023507A">
      <w:pPr>
        <w:rPr>
          <w:rFonts w:ascii="Arial Narrow" w:hAnsi="Arial Narrow" w:cs="Open Sans"/>
          <w:b/>
        </w:rPr>
      </w:pPr>
    </w:p>
    <w:p w14:paraId="09287A85" w14:textId="77777777" w:rsidR="007601AE" w:rsidRDefault="007601AE" w:rsidP="004A20E0">
      <w:pPr>
        <w:pStyle w:val="Titolo3"/>
        <w:tabs>
          <w:tab w:val="clear" w:pos="720"/>
        </w:tabs>
        <w:spacing w:before="0" w:after="0"/>
        <w:ind w:left="142" w:hanging="436"/>
        <w:rPr>
          <w:rFonts w:ascii="Times New Roman" w:hAnsi="Times New Roman" w:cs="Times New Roman"/>
          <w:sz w:val="24"/>
          <w:szCs w:val="24"/>
        </w:rPr>
      </w:pPr>
    </w:p>
    <w:p w14:paraId="3DAA71C7" w14:textId="20F8F054" w:rsidR="0023507A" w:rsidRPr="00814820" w:rsidRDefault="00814820" w:rsidP="004A20E0">
      <w:pPr>
        <w:pStyle w:val="Titolo3"/>
        <w:tabs>
          <w:tab w:val="clear" w:pos="720"/>
        </w:tabs>
        <w:spacing w:before="0" w:after="0"/>
        <w:ind w:left="142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3507A" w:rsidRPr="00814820">
        <w:rPr>
          <w:rFonts w:ascii="Times New Roman" w:hAnsi="Times New Roman" w:cs="Times New Roman"/>
          <w:sz w:val="24"/>
          <w:szCs w:val="24"/>
        </w:rPr>
        <w:t>COMPOSIZIONE</w:t>
      </w:r>
    </w:p>
    <w:p w14:paraId="5E853D15" w14:textId="1E2E0E96" w:rsidR="0023507A" w:rsidRDefault="0023507A" w:rsidP="0023507A">
      <w:pPr>
        <w:pStyle w:val="NormaleWeb"/>
        <w:snapToGrid w:val="0"/>
        <w:spacing w:before="0" w:after="0" w:line="256" w:lineRule="auto"/>
        <w:jc w:val="center"/>
        <w:rPr>
          <w:b/>
          <w:bCs/>
          <w:sz w:val="20"/>
          <w:szCs w:val="20"/>
        </w:rPr>
      </w:pPr>
    </w:p>
    <w:tbl>
      <w:tblPr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4819"/>
        <w:gridCol w:w="6237"/>
      </w:tblGrid>
      <w:tr w:rsidR="005725CC" w:rsidRPr="004C2B69" w14:paraId="6294FEE2" w14:textId="77777777" w:rsidTr="004A20E0">
        <w:trPr>
          <w:trHeight w:val="63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536EE" w14:textId="77777777" w:rsidR="005725CC" w:rsidRPr="004C2B69" w:rsidRDefault="005725CC" w:rsidP="00475278">
            <w:pPr>
              <w:pStyle w:val="TableParagraph"/>
              <w:spacing w:before="1"/>
              <w:ind w:left="95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B69">
              <w:rPr>
                <w:rFonts w:ascii="Times New Roman" w:hAnsi="Times New Roman" w:cs="Times New Roman"/>
                <w:sz w:val="24"/>
                <w:szCs w:val="24"/>
              </w:rPr>
              <w:t>Numero</w:t>
            </w:r>
            <w:r w:rsidRPr="004C2B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C2B69">
              <w:rPr>
                <w:rFonts w:ascii="Times New Roman" w:hAnsi="Times New Roman" w:cs="Times New Roman"/>
                <w:sz w:val="24"/>
                <w:szCs w:val="24"/>
              </w:rPr>
              <w:t>totale alunni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91C4E" w14:textId="671BC089" w:rsidR="005725CC" w:rsidRPr="007601AE" w:rsidRDefault="007601AE" w:rsidP="00475278">
            <w:pPr>
              <w:pStyle w:val="TableParagraph"/>
              <w:spacing w:before="1"/>
              <w:ind w:left="275" w:right="27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1AE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5725CC" w:rsidRPr="007601AE">
              <w:rPr>
                <w:rFonts w:ascii="Times New Roman" w:hAnsi="Times New Roman" w:cs="Times New Roman"/>
                <w:iCs/>
                <w:sz w:val="24"/>
                <w:szCs w:val="24"/>
              </w:rPr>
              <w:t>aschi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FBFFE" w14:textId="209AFCA6" w:rsidR="005725CC" w:rsidRPr="007601AE" w:rsidRDefault="007601AE" w:rsidP="00475278">
            <w:pPr>
              <w:pStyle w:val="TableParagraph"/>
              <w:spacing w:before="1"/>
              <w:ind w:left="277" w:right="27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1AE">
              <w:rPr>
                <w:rFonts w:ascii="Times New Roman" w:hAnsi="Times New Roman" w:cs="Times New Roman"/>
                <w:iCs/>
                <w:sz w:val="24"/>
                <w:szCs w:val="24"/>
              </w:rPr>
              <w:t>F</w:t>
            </w:r>
            <w:r w:rsidR="005725CC" w:rsidRPr="007601AE">
              <w:rPr>
                <w:rFonts w:ascii="Times New Roman" w:hAnsi="Times New Roman" w:cs="Times New Roman"/>
                <w:iCs/>
                <w:sz w:val="24"/>
                <w:szCs w:val="24"/>
              </w:rPr>
              <w:t>emmine</w:t>
            </w:r>
          </w:p>
        </w:tc>
      </w:tr>
      <w:tr w:rsidR="005725CC" w:rsidRPr="004C2B69" w14:paraId="2F077F06" w14:textId="77777777" w:rsidTr="004A20E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FD0C" w14:textId="762A7BEB" w:rsidR="005725CC" w:rsidRPr="004C2B69" w:rsidRDefault="005725CC" w:rsidP="00475278">
            <w:pPr>
              <w:pStyle w:val="TableParagraph"/>
              <w:spacing w:before="1"/>
              <w:ind w:left="95"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59C6" w14:textId="0BF1F30D" w:rsidR="005725CC" w:rsidRPr="004C2B69" w:rsidRDefault="005725CC" w:rsidP="0047527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E569" w14:textId="6AB72BB5" w:rsidR="005725CC" w:rsidRPr="004C2B69" w:rsidRDefault="005725CC" w:rsidP="00475278">
            <w:pPr>
              <w:pStyle w:val="TableParagraph"/>
              <w:spacing w:before="1"/>
              <w:ind w:left="277" w:right="2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A0E63D" w14:textId="77777777" w:rsidR="0023507A" w:rsidRPr="004C2B69" w:rsidRDefault="0023507A" w:rsidP="0023507A">
      <w:pPr>
        <w:pStyle w:val="Corpotesto"/>
        <w:spacing w:before="6" w:after="1"/>
      </w:pPr>
    </w:p>
    <w:tbl>
      <w:tblPr>
        <w:tblW w:w="14048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1"/>
        <w:gridCol w:w="7087"/>
      </w:tblGrid>
      <w:tr w:rsidR="0023507A" w:rsidRPr="004C2B69" w14:paraId="13184A1F" w14:textId="77777777" w:rsidTr="00B331DA">
        <w:trPr>
          <w:trHeight w:val="1588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F4569" w14:textId="51EC1776" w:rsidR="004C2B69" w:rsidRDefault="0023507A" w:rsidP="00475278">
            <w:pPr>
              <w:pStyle w:val="TableParagraph"/>
              <w:spacing w:before="1" w:line="278" w:lineRule="auto"/>
              <w:ind w:left="110" w:right="881"/>
              <w:rPr>
                <w:rFonts w:ascii="Times New Roman" w:hAnsi="Times New Roman" w:cs="Times New Roman"/>
                <w:sz w:val="24"/>
                <w:szCs w:val="24"/>
              </w:rPr>
            </w:pPr>
            <w:r w:rsidRPr="004C2B69">
              <w:rPr>
                <w:rFonts w:ascii="Times New Roman" w:hAnsi="Times New Roman" w:cs="Times New Roman"/>
                <w:sz w:val="24"/>
                <w:szCs w:val="24"/>
              </w:rPr>
              <w:t xml:space="preserve">Alunni </w:t>
            </w:r>
            <w:r w:rsidR="007D3DC7">
              <w:rPr>
                <w:rFonts w:ascii="Times New Roman" w:hAnsi="Times New Roman" w:cs="Times New Roman"/>
                <w:sz w:val="24"/>
                <w:szCs w:val="24"/>
              </w:rPr>
              <w:t>con PEI</w:t>
            </w:r>
          </w:p>
          <w:p w14:paraId="30ADA2EE" w14:textId="694CF9A8" w:rsidR="0023507A" w:rsidRPr="004C2B69" w:rsidRDefault="0023507A" w:rsidP="00475278">
            <w:pPr>
              <w:pStyle w:val="TableParagraph"/>
              <w:spacing w:before="1" w:line="278" w:lineRule="auto"/>
              <w:ind w:left="110" w:right="88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0461A" w14:textId="2E87FB11" w:rsidR="0023507A" w:rsidRPr="004C2B69" w:rsidRDefault="007D3DC7" w:rsidP="00475278">
            <w:pPr>
              <w:pStyle w:val="TableParagraph"/>
              <w:spacing w:before="1" w:line="276" w:lineRule="auto"/>
              <w:ind w:left="110" w:right="10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Alunni con PDP</w:t>
            </w:r>
          </w:p>
          <w:p w14:paraId="1D9909C3" w14:textId="10149BF8" w:rsidR="0023507A" w:rsidRPr="004C2B69" w:rsidRDefault="0023507A" w:rsidP="00475278">
            <w:pPr>
              <w:pStyle w:val="TableParagraph"/>
              <w:spacing w:before="1" w:line="276" w:lineRule="auto"/>
              <w:ind w:left="110" w:right="10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07A" w14:paraId="519C2D4C" w14:textId="77777777" w:rsidTr="00B331DA">
        <w:trPr>
          <w:trHeight w:val="316"/>
        </w:trPr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374B" w14:textId="77777777" w:rsidR="0023507A" w:rsidRDefault="0023507A" w:rsidP="00475278">
            <w:pPr>
              <w:pStyle w:val="TableParagraph"/>
              <w:spacing w:before="1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FC48" w14:textId="77777777" w:rsidR="0023507A" w:rsidRDefault="0023507A" w:rsidP="00475278">
            <w:pPr>
              <w:pStyle w:val="TableParagraph"/>
              <w:spacing w:before="1"/>
              <w:ind w:left="13"/>
              <w:jc w:val="center"/>
              <w:rPr>
                <w:sz w:val="20"/>
                <w:szCs w:val="20"/>
              </w:rPr>
            </w:pPr>
          </w:p>
        </w:tc>
      </w:tr>
    </w:tbl>
    <w:p w14:paraId="6F829FF6" w14:textId="77777777" w:rsidR="0023507A" w:rsidRPr="00895F85" w:rsidRDefault="0023507A" w:rsidP="0023507A">
      <w:pPr>
        <w:rPr>
          <w:rFonts w:ascii="Arial Narrow" w:hAnsi="Arial Narrow" w:cs="Open Sans"/>
        </w:rPr>
      </w:pPr>
    </w:p>
    <w:p w14:paraId="013F9B07" w14:textId="1D40DD10" w:rsidR="0023507A" w:rsidRDefault="0023507A" w:rsidP="007601AE">
      <w:pPr>
        <w:ind w:firstLine="142"/>
      </w:pPr>
      <w:r w:rsidRPr="0023507A">
        <w:t>ALUNNI CHE SI AVVALGONO DELL’ATTIVIT</w:t>
      </w:r>
      <w:r w:rsidR="007601AE">
        <w:t>À</w:t>
      </w:r>
      <w:r w:rsidRPr="0023507A">
        <w:t xml:space="preserve"> ALTERNATIVA</w:t>
      </w:r>
    </w:p>
    <w:p w14:paraId="0F8E9920" w14:textId="77777777" w:rsidR="0023507A" w:rsidRDefault="0023507A" w:rsidP="0023507A"/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6933"/>
        <w:gridCol w:w="7070"/>
      </w:tblGrid>
      <w:tr w:rsidR="00F0229C" w14:paraId="61DBACED" w14:textId="77777777" w:rsidTr="00B331DA">
        <w:tc>
          <w:tcPr>
            <w:tcW w:w="6933" w:type="dxa"/>
          </w:tcPr>
          <w:p w14:paraId="102D3EF2" w14:textId="77777777" w:rsidR="00F0229C" w:rsidRDefault="00F0229C" w:rsidP="0023507A"/>
          <w:p w14:paraId="2CF2C5B5" w14:textId="6E8F0CA0" w:rsidR="00F0229C" w:rsidRDefault="00F0229C" w:rsidP="0023507A"/>
        </w:tc>
        <w:tc>
          <w:tcPr>
            <w:tcW w:w="7070" w:type="dxa"/>
          </w:tcPr>
          <w:p w14:paraId="3CBC0C72" w14:textId="522B8B65" w:rsidR="00F0229C" w:rsidRDefault="007869BA" w:rsidP="0023507A">
            <w:r>
              <w:t>Attività didattiche e formative. L'attività sarà oggetto di valutazione</w:t>
            </w:r>
          </w:p>
          <w:p w14:paraId="5D25E2FA" w14:textId="77777777" w:rsidR="007869BA" w:rsidRDefault="007869BA" w:rsidP="0023507A"/>
          <w:p w14:paraId="46F5E193" w14:textId="12D320BB" w:rsidR="007869BA" w:rsidRDefault="007869BA" w:rsidP="0023507A"/>
        </w:tc>
      </w:tr>
      <w:tr w:rsidR="007869BA" w14:paraId="22703B23" w14:textId="77777777" w:rsidTr="00B331DA">
        <w:tc>
          <w:tcPr>
            <w:tcW w:w="6933" w:type="dxa"/>
          </w:tcPr>
          <w:p w14:paraId="5A8A3A3D" w14:textId="77777777" w:rsidR="007869BA" w:rsidRDefault="007869BA" w:rsidP="0023507A"/>
        </w:tc>
        <w:tc>
          <w:tcPr>
            <w:tcW w:w="7070" w:type="dxa"/>
          </w:tcPr>
          <w:p w14:paraId="03E92655" w14:textId="46275906" w:rsidR="007869BA" w:rsidRDefault="007869BA" w:rsidP="0023507A">
            <w:pPr>
              <w:rPr>
                <w:rFonts w:ascii="Cambria Math" w:hAnsi="Cambria Math" w:cs="Cambria Math"/>
              </w:rPr>
            </w:pPr>
            <w:r>
              <w:t>Non frequenza della scuola nelle ore di insegnamento della Religione Cattolica (solo in caso di coincidenza con la prima/ ultima ora di lezione)</w:t>
            </w:r>
          </w:p>
        </w:tc>
      </w:tr>
    </w:tbl>
    <w:p w14:paraId="2C9E8D39" w14:textId="77777777" w:rsidR="0023507A" w:rsidRPr="0023507A" w:rsidRDefault="0023507A" w:rsidP="0023507A"/>
    <w:p w14:paraId="69559DEB" w14:textId="77777777" w:rsidR="007601AE" w:rsidRDefault="007601AE" w:rsidP="004C2B69">
      <w:pPr>
        <w:spacing w:line="276" w:lineRule="auto"/>
        <w:ind w:left="142"/>
        <w:jc w:val="both"/>
        <w:rPr>
          <w:rFonts w:ascii="Calibri Light" w:hAnsi="Calibri Light" w:cs="Calibri Light"/>
          <w:sz w:val="40"/>
          <w:szCs w:val="40"/>
        </w:rPr>
      </w:pPr>
    </w:p>
    <w:p w14:paraId="4D05F02B" w14:textId="08B38082" w:rsidR="004C2B69" w:rsidRDefault="00AF0231" w:rsidP="004C2B69">
      <w:pPr>
        <w:spacing w:line="276" w:lineRule="auto"/>
        <w:ind w:left="142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 w:rsidR="007D3DC7">
        <w:t xml:space="preserve">In </w:t>
      </w:r>
      <w:r w:rsidR="007D3DC7" w:rsidRPr="004C2B69">
        <w:t>classe</w:t>
      </w:r>
      <w:r w:rsidR="004C2B69" w:rsidRPr="004C2B69">
        <w:t xml:space="preserve"> </w:t>
      </w:r>
      <w:r w:rsidR="004C2B69">
        <w:t xml:space="preserve">è presente </w:t>
      </w:r>
      <w:r w:rsidR="004C2B69" w:rsidRPr="004C2B69">
        <w:t xml:space="preserve">l’insegnante di sostegno per n. </w:t>
      </w:r>
      <w:r w:rsidR="00B331DA">
        <w:t>__________</w:t>
      </w:r>
      <w:r w:rsidR="004C2B69" w:rsidRPr="004C2B69">
        <w:t xml:space="preserve"> ore settimanali </w:t>
      </w:r>
    </w:p>
    <w:p w14:paraId="2378FB5A" w14:textId="77777777" w:rsidR="00AF0231" w:rsidRDefault="00AF0231" w:rsidP="004C2B69">
      <w:pPr>
        <w:spacing w:line="276" w:lineRule="auto"/>
        <w:ind w:left="142"/>
        <w:jc w:val="both"/>
      </w:pPr>
    </w:p>
    <w:p w14:paraId="36FF4128" w14:textId="4FFBA777" w:rsidR="00AF0231" w:rsidRPr="004C2B69" w:rsidRDefault="00AF0231" w:rsidP="004C2B69">
      <w:pPr>
        <w:spacing w:line="276" w:lineRule="auto"/>
        <w:ind w:left="142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>
        <w:t>In classe non è presente l’insegnante di sostegno</w:t>
      </w:r>
    </w:p>
    <w:p w14:paraId="13C9958C" w14:textId="77777777" w:rsidR="0023507A" w:rsidRDefault="0023507A" w:rsidP="0023507A">
      <w:pPr>
        <w:pStyle w:val="Paragrafoelenco"/>
        <w:tabs>
          <w:tab w:val="left" w:pos="357"/>
        </w:tabs>
        <w:spacing w:before="1" w:line="278" w:lineRule="auto"/>
        <w:ind w:left="112" w:right="2300"/>
        <w:rPr>
          <w:b/>
          <w:bCs/>
        </w:rPr>
      </w:pPr>
    </w:p>
    <w:p w14:paraId="7F91CD28" w14:textId="77777777" w:rsidR="007601AE" w:rsidRDefault="007601AE" w:rsidP="0023507A">
      <w:pPr>
        <w:pStyle w:val="Paragrafoelenco"/>
        <w:tabs>
          <w:tab w:val="left" w:pos="357"/>
        </w:tabs>
        <w:spacing w:before="1" w:line="278" w:lineRule="auto"/>
        <w:ind w:left="112" w:right="2300"/>
        <w:rPr>
          <w:b/>
          <w:bCs/>
        </w:rPr>
      </w:pPr>
    </w:p>
    <w:p w14:paraId="4C3E68BD" w14:textId="39189826" w:rsidR="00814820" w:rsidRDefault="00BB48A1" w:rsidP="0023507A">
      <w:pPr>
        <w:pStyle w:val="Paragrafoelenco"/>
        <w:tabs>
          <w:tab w:val="left" w:pos="357"/>
        </w:tabs>
        <w:spacing w:before="1" w:line="278" w:lineRule="auto"/>
        <w:ind w:left="112" w:right="2300"/>
        <w:rPr>
          <w:b/>
          <w:bCs/>
        </w:rPr>
      </w:pPr>
      <w:r>
        <w:rPr>
          <w:b/>
          <w:bCs/>
        </w:rPr>
        <w:t xml:space="preserve">2. </w:t>
      </w:r>
      <w:r w:rsidR="00814820">
        <w:rPr>
          <w:b/>
          <w:bCs/>
        </w:rPr>
        <w:t>ATTEGGIAMENTO METACOGNITIVO</w:t>
      </w:r>
    </w:p>
    <w:p w14:paraId="1D206BB2" w14:textId="51019CC5" w:rsidR="0023507A" w:rsidRPr="00526DDF" w:rsidRDefault="0023507A" w:rsidP="004C2B69">
      <w:pPr>
        <w:pStyle w:val="Paragrafoelenco"/>
        <w:tabs>
          <w:tab w:val="left" w:pos="142"/>
        </w:tabs>
        <w:spacing w:before="1" w:line="278" w:lineRule="auto"/>
        <w:ind w:left="112" w:right="2300"/>
      </w:pPr>
      <w:r>
        <w:rPr>
          <w:b/>
          <w:bCs/>
        </w:rPr>
        <w:tab/>
      </w:r>
      <w:r w:rsidRPr="00526DDF">
        <w:t>In</w:t>
      </w:r>
      <w:r w:rsidRPr="00526DDF">
        <w:rPr>
          <w:spacing w:val="2"/>
        </w:rPr>
        <w:t xml:space="preserve"> </w:t>
      </w:r>
      <w:r w:rsidRPr="00526DDF">
        <w:t>generale</w:t>
      </w:r>
      <w:r w:rsidRPr="00526DDF">
        <w:rPr>
          <w:spacing w:val="1"/>
        </w:rPr>
        <w:t xml:space="preserve"> </w:t>
      </w:r>
      <w:r w:rsidRPr="00526DDF">
        <w:t>la</w:t>
      </w:r>
      <w:r w:rsidRPr="00526DDF">
        <w:rPr>
          <w:spacing w:val="-4"/>
        </w:rPr>
        <w:t xml:space="preserve"> </w:t>
      </w:r>
      <w:r w:rsidRPr="00526DDF">
        <w:t>classe mostra di:</w:t>
      </w:r>
    </w:p>
    <w:p w14:paraId="7FD041E9" w14:textId="11379654" w:rsidR="0023507A" w:rsidRPr="007601AE" w:rsidRDefault="004C2B69" w:rsidP="007601AE">
      <w:pPr>
        <w:widowControl w:val="0"/>
        <w:tabs>
          <w:tab w:val="left" w:pos="391"/>
        </w:tabs>
        <w:suppressAutoHyphens w:val="0"/>
        <w:autoSpaceDE w:val="0"/>
        <w:autoSpaceDN w:val="0"/>
        <w:spacing w:before="240" w:after="240" w:line="275" w:lineRule="exact"/>
        <w:ind w:right="349" w:firstLine="142"/>
        <w:rPr>
          <w:spacing w:val="-2"/>
        </w:rPr>
      </w:pPr>
      <w:r w:rsidRPr="007601AE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Rispettare</w:t>
      </w:r>
      <w:r w:rsidR="0023507A" w:rsidRPr="007601AE">
        <w:rPr>
          <w:spacing w:val="10"/>
        </w:rPr>
        <w:t xml:space="preserve"> </w:t>
      </w:r>
      <w:r w:rsidR="0023507A" w:rsidRPr="00526DDF">
        <w:t>le</w:t>
      </w:r>
      <w:r w:rsidR="0023507A" w:rsidRPr="007601AE">
        <w:rPr>
          <w:spacing w:val="4"/>
        </w:rPr>
        <w:t xml:space="preserve"> </w:t>
      </w:r>
      <w:r w:rsidR="0023507A" w:rsidRPr="00526DDF">
        <w:t>regole,</w:t>
      </w:r>
      <w:r w:rsidR="0023507A" w:rsidRPr="007601AE">
        <w:rPr>
          <w:spacing w:val="5"/>
        </w:rPr>
        <w:t xml:space="preserve"> </w:t>
      </w:r>
      <w:r w:rsidRPr="007601AE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Manifestare</w:t>
      </w:r>
      <w:r w:rsidR="0023507A" w:rsidRPr="007601AE">
        <w:rPr>
          <w:spacing w:val="10"/>
        </w:rPr>
        <w:t xml:space="preserve"> </w:t>
      </w:r>
      <w:r w:rsidR="0023507A" w:rsidRPr="00526DDF">
        <w:t>atteggiamenti</w:t>
      </w:r>
      <w:r w:rsidR="0023507A" w:rsidRPr="007601AE">
        <w:rPr>
          <w:spacing w:val="5"/>
        </w:rPr>
        <w:t xml:space="preserve"> </w:t>
      </w:r>
      <w:r w:rsidR="0023507A" w:rsidRPr="00526DDF">
        <w:t>positivi</w:t>
      </w:r>
      <w:r w:rsidR="0023507A" w:rsidRPr="007601AE">
        <w:rPr>
          <w:spacing w:val="10"/>
        </w:rPr>
        <w:t xml:space="preserve"> </w:t>
      </w:r>
      <w:r w:rsidR="0023507A" w:rsidRPr="00526DDF">
        <w:t xml:space="preserve">nei </w:t>
      </w:r>
      <w:r w:rsidR="0023507A" w:rsidRPr="007601AE">
        <w:rPr>
          <w:spacing w:val="-57"/>
        </w:rPr>
        <w:t xml:space="preserve">  </w:t>
      </w:r>
      <w:r w:rsidR="0023507A" w:rsidRPr="007601AE">
        <w:rPr>
          <w:spacing w:val="-1"/>
        </w:rPr>
        <w:t>confronti</w:t>
      </w:r>
      <w:r w:rsidR="0023507A" w:rsidRPr="007601AE">
        <w:rPr>
          <w:spacing w:val="-9"/>
        </w:rPr>
        <w:t xml:space="preserve"> </w:t>
      </w:r>
      <w:r w:rsidR="0023507A" w:rsidRPr="00526DDF">
        <w:t>delle</w:t>
      </w:r>
      <w:r w:rsidR="0023507A" w:rsidRPr="007601AE">
        <w:rPr>
          <w:spacing w:val="-15"/>
        </w:rPr>
        <w:t xml:space="preserve"> </w:t>
      </w:r>
      <w:r w:rsidR="0023507A" w:rsidRPr="00526DDF">
        <w:t>persone</w:t>
      </w:r>
      <w:r w:rsidR="0023507A" w:rsidRPr="007601AE">
        <w:rPr>
          <w:spacing w:val="-10"/>
        </w:rPr>
        <w:t xml:space="preserve"> </w:t>
      </w:r>
      <w:r w:rsidR="0023507A" w:rsidRPr="00526DDF">
        <w:t>e</w:t>
      </w:r>
      <w:r w:rsidR="0023507A" w:rsidRPr="007601AE">
        <w:rPr>
          <w:spacing w:val="-11"/>
        </w:rPr>
        <w:t xml:space="preserve"> </w:t>
      </w:r>
      <w:r w:rsidR="0023507A" w:rsidRPr="00526DDF">
        <w:t>delle</w:t>
      </w:r>
      <w:r w:rsidR="0023507A" w:rsidRPr="007601AE">
        <w:rPr>
          <w:spacing w:val="-15"/>
        </w:rPr>
        <w:t xml:space="preserve"> </w:t>
      </w:r>
      <w:r w:rsidR="0023507A" w:rsidRPr="00526DDF">
        <w:t>strutture</w:t>
      </w:r>
      <w:r w:rsidR="0023507A" w:rsidRPr="007601AE">
        <w:rPr>
          <w:spacing w:val="-14"/>
        </w:rPr>
        <w:t xml:space="preserve"> </w:t>
      </w:r>
      <w:r w:rsidR="0023507A" w:rsidRPr="00526DDF">
        <w:t>scolastiche,</w:t>
      </w:r>
      <w:r w:rsidR="0023507A" w:rsidRPr="007601AE">
        <w:rPr>
          <w:spacing w:val="-2"/>
        </w:rPr>
        <w:t xml:space="preserve"> </w:t>
      </w:r>
    </w:p>
    <w:p w14:paraId="737D74F6" w14:textId="15C985BE" w:rsidR="0023507A" w:rsidRDefault="004C2B69" w:rsidP="007601AE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spacing w:before="240" w:after="240" w:line="275" w:lineRule="exact"/>
        <w:ind w:left="390" w:right="349" w:hanging="248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rPr>
          <w:spacing w:val="-12"/>
        </w:rPr>
        <w:t xml:space="preserve"> R</w:t>
      </w:r>
      <w:r w:rsidR="0023507A" w:rsidRPr="00526DDF">
        <w:t>ispettare</w:t>
      </w:r>
      <w:r w:rsidR="0023507A" w:rsidRPr="00526DDF">
        <w:rPr>
          <w:spacing w:val="-9"/>
        </w:rPr>
        <w:t xml:space="preserve"> </w:t>
      </w:r>
      <w:r w:rsidR="0023507A" w:rsidRPr="00526DDF">
        <w:t>gli</w:t>
      </w:r>
      <w:r w:rsidR="0023507A" w:rsidRPr="00526DDF">
        <w:rPr>
          <w:spacing w:val="-9"/>
        </w:rPr>
        <w:t xml:space="preserve"> </w:t>
      </w:r>
      <w:r w:rsidR="0023507A" w:rsidRPr="00526DDF">
        <w:t>impegni</w:t>
      </w:r>
      <w:r w:rsidR="0023507A" w:rsidRPr="00526DDF">
        <w:rPr>
          <w:spacing w:val="-13"/>
        </w:rPr>
        <w:t xml:space="preserve"> </w:t>
      </w:r>
      <w:r w:rsidR="0023507A" w:rsidRPr="00526DDF">
        <w:t>scolastici,</w:t>
      </w:r>
      <w:r w:rsidR="0023507A" w:rsidRPr="00526DDF">
        <w:rPr>
          <w:spacing w:val="40"/>
        </w:rPr>
        <w:t xml:space="preserve">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Manifestare</w:t>
      </w:r>
      <w:r w:rsidR="0023507A" w:rsidRPr="00526DDF">
        <w:rPr>
          <w:spacing w:val="-1"/>
        </w:rPr>
        <w:t xml:space="preserve"> </w:t>
      </w:r>
      <w:r w:rsidR="0023507A" w:rsidRPr="00526DDF">
        <w:t>interesse</w:t>
      </w:r>
      <w:r w:rsidR="0023507A">
        <w:t>,</w:t>
      </w:r>
      <w:r w:rsidR="0023507A" w:rsidRPr="00526DDF">
        <w:rPr>
          <w:spacing w:val="59"/>
        </w:rPr>
        <w:t xml:space="preserve">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Essere</w:t>
      </w:r>
      <w:r w:rsidR="0023507A" w:rsidRPr="00526DDF">
        <w:rPr>
          <w:spacing w:val="-2"/>
        </w:rPr>
        <w:t xml:space="preserve"> </w:t>
      </w:r>
      <w:r w:rsidR="0023507A" w:rsidRPr="00526DDF">
        <w:t>collaborativa.</w:t>
      </w:r>
    </w:p>
    <w:p w14:paraId="02C1829E" w14:textId="77777777" w:rsidR="007601AE" w:rsidRDefault="007601AE" w:rsidP="0023507A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spacing w:before="240" w:after="240" w:line="275" w:lineRule="exact"/>
        <w:ind w:left="390" w:right="349"/>
      </w:pPr>
    </w:p>
    <w:p w14:paraId="2DE85B6E" w14:textId="17787231" w:rsidR="007869BA" w:rsidRPr="00526DDF" w:rsidRDefault="007869BA" w:rsidP="007601AE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spacing w:before="240" w:after="240" w:line="275" w:lineRule="exact"/>
        <w:ind w:left="390" w:right="349" w:hanging="248"/>
      </w:pPr>
      <w:r>
        <w:t>Altro ________________________________________________________________________________________________________</w:t>
      </w:r>
    </w:p>
    <w:p w14:paraId="2EFD022C" w14:textId="77777777" w:rsidR="0023507A" w:rsidRPr="00526DDF" w:rsidRDefault="0023507A" w:rsidP="0023507A">
      <w:pPr>
        <w:pStyle w:val="Corpotesto"/>
        <w:spacing w:before="240" w:after="240"/>
      </w:pPr>
    </w:p>
    <w:p w14:paraId="3B490EC0" w14:textId="045456A0" w:rsidR="0023507A" w:rsidRPr="00526DDF" w:rsidRDefault="0023507A" w:rsidP="007601AE">
      <w:pPr>
        <w:pStyle w:val="Corpotesto"/>
        <w:spacing w:before="240" w:after="240"/>
        <w:ind w:left="112" w:firstLine="30"/>
      </w:pPr>
      <w:r w:rsidRPr="00526DDF">
        <w:t>I</w:t>
      </w:r>
      <w:r w:rsidRPr="00526DDF">
        <w:rPr>
          <w:spacing w:val="-2"/>
        </w:rPr>
        <w:t xml:space="preserve"> </w:t>
      </w:r>
      <w:r w:rsidRPr="00526DDF">
        <w:t>rapporti</w:t>
      </w:r>
      <w:r w:rsidRPr="00526DDF">
        <w:rPr>
          <w:spacing w:val="-4"/>
        </w:rPr>
        <w:t xml:space="preserve"> </w:t>
      </w:r>
      <w:r w:rsidRPr="00526DDF">
        <w:t>interpersonali</w:t>
      </w:r>
      <w:r w:rsidRPr="00526DDF">
        <w:rPr>
          <w:spacing w:val="1"/>
        </w:rPr>
        <w:t xml:space="preserve"> </w:t>
      </w:r>
      <w:r w:rsidRPr="00526DDF">
        <w:t>nella classe</w:t>
      </w:r>
      <w:r w:rsidRPr="00526DDF">
        <w:rPr>
          <w:spacing w:val="-1"/>
        </w:rPr>
        <w:t xml:space="preserve"> </w:t>
      </w:r>
      <w:r w:rsidRPr="00526DDF">
        <w:t>sono improntati</w:t>
      </w:r>
      <w:r w:rsidRPr="00526DDF">
        <w:rPr>
          <w:spacing w:val="-4"/>
        </w:rPr>
        <w:t xml:space="preserve"> </w:t>
      </w:r>
      <w:r w:rsidRPr="00526DDF">
        <w:t>a:</w:t>
      </w:r>
    </w:p>
    <w:p w14:paraId="7CC7C180" w14:textId="5741962C" w:rsidR="0023507A" w:rsidRDefault="004C2B69" w:rsidP="007601AE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 w:hanging="186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Collaborazione,</w:t>
      </w:r>
      <w:r w:rsidR="0023507A" w:rsidRPr="00526DDF">
        <w:rPr>
          <w:spacing w:val="-3"/>
        </w:rPr>
        <w:t xml:space="preserve">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Rispetto</w:t>
      </w:r>
      <w:r w:rsidR="0023507A" w:rsidRPr="00526DDF">
        <w:rPr>
          <w:spacing w:val="-5"/>
        </w:rPr>
        <w:t xml:space="preserve"> </w:t>
      </w:r>
      <w:r w:rsidR="0023507A" w:rsidRPr="00526DDF">
        <w:t xml:space="preserve">reciproco,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Correttezza</w:t>
      </w:r>
    </w:p>
    <w:p w14:paraId="26D0C5DF" w14:textId="77777777" w:rsidR="007601AE" w:rsidRDefault="007601AE" w:rsidP="007601AE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 w:hanging="186"/>
        <w:jc w:val="both"/>
      </w:pPr>
    </w:p>
    <w:p w14:paraId="58F30860" w14:textId="5319FB76" w:rsidR="007869BA" w:rsidRDefault="007869BA" w:rsidP="007601AE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 w:hanging="186"/>
        <w:jc w:val="both"/>
      </w:pPr>
      <w:r>
        <w:t>Altro _________________________________________________________________________________________________________</w:t>
      </w:r>
    </w:p>
    <w:p w14:paraId="3E7FA62F" w14:textId="77777777" w:rsidR="007869BA" w:rsidRPr="00526DDF" w:rsidRDefault="007869BA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</w:p>
    <w:p w14:paraId="2C176020" w14:textId="328BFC29" w:rsidR="0023507A" w:rsidRPr="00526DDF" w:rsidRDefault="0023507A" w:rsidP="0023507A">
      <w:pPr>
        <w:pStyle w:val="Corpotesto"/>
        <w:spacing w:before="240" w:after="240"/>
        <w:ind w:left="112"/>
      </w:pPr>
      <w:r w:rsidRPr="00526DDF">
        <w:t>I</w:t>
      </w:r>
      <w:r w:rsidRPr="00526DDF">
        <w:rPr>
          <w:spacing w:val="1"/>
        </w:rPr>
        <w:t xml:space="preserve"> </w:t>
      </w:r>
      <w:r w:rsidRPr="00526DDF">
        <w:t>rapporti interpersonali</w:t>
      </w:r>
      <w:r w:rsidRPr="00526DDF">
        <w:rPr>
          <w:spacing w:val="1"/>
        </w:rPr>
        <w:t xml:space="preserve"> </w:t>
      </w:r>
      <w:r w:rsidRPr="00526DDF">
        <w:t>con i</w:t>
      </w:r>
      <w:r w:rsidRPr="00526DDF">
        <w:rPr>
          <w:spacing w:val="-4"/>
        </w:rPr>
        <w:t xml:space="preserve"> </w:t>
      </w:r>
      <w:r w:rsidRPr="00526DDF">
        <w:t>docenti sono</w:t>
      </w:r>
      <w:r w:rsidRPr="00526DDF">
        <w:rPr>
          <w:spacing w:val="1"/>
        </w:rPr>
        <w:t xml:space="preserve"> </w:t>
      </w:r>
      <w:r w:rsidRPr="00526DDF">
        <w:t>improntati</w:t>
      </w:r>
      <w:r w:rsidRPr="00526DDF">
        <w:rPr>
          <w:spacing w:val="-5"/>
        </w:rPr>
        <w:t xml:space="preserve"> </w:t>
      </w:r>
      <w:r w:rsidRPr="00526DDF">
        <w:t>a:</w:t>
      </w:r>
    </w:p>
    <w:p w14:paraId="17CF6FAA" w14:textId="0D19EEA6" w:rsidR="0023507A" w:rsidRDefault="004C2B69" w:rsidP="007601AE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 w:hanging="186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Collaborazione,</w:t>
      </w:r>
      <w:r w:rsidR="0023507A" w:rsidRPr="00526DDF">
        <w:rPr>
          <w:spacing w:val="-5"/>
        </w:rPr>
        <w:t xml:space="preserve">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Rispetto</w:t>
      </w:r>
      <w:r w:rsidR="0023507A" w:rsidRPr="00526DDF">
        <w:rPr>
          <w:spacing w:val="-2"/>
        </w:rPr>
        <w:t xml:space="preserve"> </w:t>
      </w:r>
      <w:r w:rsidR="0023507A" w:rsidRPr="00526DDF">
        <w:t>e</w:t>
      </w:r>
      <w:r w:rsidR="0023507A" w:rsidRPr="00526DDF">
        <w:rPr>
          <w:spacing w:val="-3"/>
        </w:rPr>
        <w:t xml:space="preserve"> </w:t>
      </w:r>
      <w:r w:rsidR="0023507A" w:rsidRPr="00526DDF">
        <w:t>cooperazione,</w:t>
      </w:r>
      <w:r w:rsidR="0023507A" w:rsidRPr="00526DDF">
        <w:rPr>
          <w:spacing w:val="2"/>
        </w:rPr>
        <w:t xml:space="preserve">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Correttezza</w:t>
      </w:r>
    </w:p>
    <w:p w14:paraId="1746F181" w14:textId="77777777" w:rsidR="007601AE" w:rsidRDefault="007601AE" w:rsidP="007601AE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 w:hanging="186"/>
        <w:jc w:val="both"/>
      </w:pPr>
    </w:p>
    <w:p w14:paraId="7D1D79CA" w14:textId="7BAC2CFD" w:rsidR="007869BA" w:rsidRDefault="007869BA" w:rsidP="007601AE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 w:hanging="186"/>
        <w:jc w:val="both"/>
      </w:pPr>
      <w:r>
        <w:t>Altro __________________________________________________________________________________________________________</w:t>
      </w:r>
    </w:p>
    <w:p w14:paraId="0E5530F0" w14:textId="77777777" w:rsidR="007869BA" w:rsidRDefault="007869BA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</w:p>
    <w:p w14:paraId="7CF606BA" w14:textId="77777777" w:rsidR="006C6BD4" w:rsidRDefault="006C6BD4" w:rsidP="0023507A">
      <w:pPr>
        <w:pStyle w:val="Corpotesto"/>
        <w:spacing w:before="240" w:after="0" w:line="274" w:lineRule="exact"/>
        <w:ind w:left="112"/>
        <w:jc w:val="both"/>
        <w:rPr>
          <w:b/>
          <w:bCs/>
        </w:rPr>
      </w:pPr>
    </w:p>
    <w:p w14:paraId="2AC4F4B2" w14:textId="77777777" w:rsidR="007601AE" w:rsidRDefault="007601AE" w:rsidP="0023507A">
      <w:pPr>
        <w:pStyle w:val="Corpotesto"/>
        <w:spacing w:before="240" w:after="0" w:line="274" w:lineRule="exact"/>
        <w:ind w:left="112"/>
        <w:jc w:val="both"/>
        <w:rPr>
          <w:b/>
          <w:bCs/>
        </w:rPr>
      </w:pPr>
    </w:p>
    <w:p w14:paraId="757A8638" w14:textId="6F29BF65" w:rsidR="00BB48A1" w:rsidRPr="00BB48A1" w:rsidRDefault="00BB48A1" w:rsidP="0023507A">
      <w:pPr>
        <w:pStyle w:val="Corpotesto"/>
        <w:spacing w:before="240" w:after="0" w:line="274" w:lineRule="exact"/>
        <w:ind w:left="112"/>
        <w:jc w:val="both"/>
        <w:rPr>
          <w:b/>
          <w:bCs/>
        </w:rPr>
      </w:pPr>
      <w:r>
        <w:rPr>
          <w:b/>
          <w:bCs/>
        </w:rPr>
        <w:t>3. LIVELLO COGNITIVO</w:t>
      </w:r>
    </w:p>
    <w:p w14:paraId="4FD448B2" w14:textId="33CDB3E1" w:rsidR="0023507A" w:rsidRPr="00526DDF" w:rsidRDefault="0023507A" w:rsidP="0023507A">
      <w:pPr>
        <w:pStyle w:val="Corpotesto"/>
        <w:spacing w:before="240" w:after="0" w:line="274" w:lineRule="exact"/>
        <w:ind w:left="112"/>
        <w:jc w:val="both"/>
      </w:pPr>
      <w:r w:rsidRPr="00526DDF">
        <w:t>I</w:t>
      </w:r>
      <w:r w:rsidRPr="00526DDF">
        <w:rPr>
          <w:spacing w:val="-1"/>
        </w:rPr>
        <w:t xml:space="preserve"> </w:t>
      </w:r>
      <w:r w:rsidRPr="00526DDF">
        <w:t>docenti hanno</w:t>
      </w:r>
      <w:r w:rsidRPr="00526DDF">
        <w:rPr>
          <w:spacing w:val="-1"/>
        </w:rPr>
        <w:t xml:space="preserve"> </w:t>
      </w:r>
      <w:r w:rsidRPr="00526DDF">
        <w:t>effettuato</w:t>
      </w:r>
      <w:r w:rsidRPr="00526DDF">
        <w:rPr>
          <w:spacing w:val="1"/>
        </w:rPr>
        <w:t xml:space="preserve"> </w:t>
      </w:r>
      <w:r w:rsidRPr="00526DDF">
        <w:t>la</w:t>
      </w:r>
      <w:r w:rsidRPr="00526DDF">
        <w:rPr>
          <w:spacing w:val="-5"/>
        </w:rPr>
        <w:t xml:space="preserve"> </w:t>
      </w:r>
      <w:r w:rsidRPr="00526DDF">
        <w:t>rilevazione</w:t>
      </w:r>
      <w:r w:rsidRPr="00526DDF">
        <w:rPr>
          <w:spacing w:val="-1"/>
        </w:rPr>
        <w:t xml:space="preserve"> </w:t>
      </w:r>
      <w:r w:rsidRPr="00526DDF">
        <w:t>dei</w:t>
      </w:r>
      <w:r w:rsidRPr="00526DDF">
        <w:rPr>
          <w:spacing w:val="1"/>
        </w:rPr>
        <w:t xml:space="preserve"> </w:t>
      </w:r>
      <w:r w:rsidRPr="00526DDF">
        <w:t>livelli</w:t>
      </w:r>
      <w:r w:rsidRPr="00526DDF">
        <w:rPr>
          <w:spacing w:val="-5"/>
        </w:rPr>
        <w:t xml:space="preserve"> </w:t>
      </w:r>
      <w:r w:rsidRPr="00526DDF">
        <w:t>cognitivi</w:t>
      </w:r>
      <w:r w:rsidRPr="00526DDF">
        <w:rPr>
          <w:spacing w:val="1"/>
        </w:rPr>
        <w:t xml:space="preserve"> </w:t>
      </w:r>
      <w:r w:rsidRPr="00526DDF">
        <w:t>sulla</w:t>
      </w:r>
      <w:r w:rsidRPr="00526DDF">
        <w:rPr>
          <w:spacing w:val="-1"/>
        </w:rPr>
        <w:t xml:space="preserve"> </w:t>
      </w:r>
      <w:r w:rsidRPr="00526DDF">
        <w:t>base:</w:t>
      </w:r>
    </w:p>
    <w:p w14:paraId="2575BB4C" w14:textId="76D25F2C" w:rsidR="004C2B69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Test d’ingresso</w:t>
      </w:r>
    </w:p>
    <w:p w14:paraId="1DF5A4D7" w14:textId="5237DE78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Prove parallele</w:t>
      </w:r>
    </w:p>
    <w:p w14:paraId="63537143" w14:textId="76C0ADDB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Colloqui</w:t>
      </w:r>
      <w:r w:rsidR="0023507A" w:rsidRPr="00526DDF">
        <w:rPr>
          <w:spacing w:val="-5"/>
        </w:rPr>
        <w:t xml:space="preserve"> </w:t>
      </w:r>
    </w:p>
    <w:p w14:paraId="132D01F7" w14:textId="57E70BCF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Rilevazione</w:t>
      </w:r>
      <w:r w:rsidR="0023507A" w:rsidRPr="00526DDF">
        <w:rPr>
          <w:spacing w:val="-3"/>
        </w:rPr>
        <w:t xml:space="preserve"> </w:t>
      </w:r>
      <w:r w:rsidR="0023507A" w:rsidRPr="00526DDF">
        <w:t>della</w:t>
      </w:r>
      <w:r w:rsidR="0023507A" w:rsidRPr="00526DDF">
        <w:rPr>
          <w:spacing w:val="-2"/>
        </w:rPr>
        <w:t xml:space="preserve"> </w:t>
      </w:r>
      <w:r w:rsidR="0023507A" w:rsidRPr="00526DDF">
        <w:t>fattiva</w:t>
      </w:r>
      <w:r w:rsidR="0023507A" w:rsidRPr="00526DDF">
        <w:rPr>
          <w:spacing w:val="-3"/>
        </w:rPr>
        <w:t xml:space="preserve"> </w:t>
      </w:r>
      <w:r w:rsidR="0023507A" w:rsidRPr="00526DDF">
        <w:t>partecipazione</w:t>
      </w:r>
      <w:r w:rsidR="0023507A" w:rsidRPr="00526DDF">
        <w:rPr>
          <w:spacing w:val="-2"/>
        </w:rPr>
        <w:t xml:space="preserve"> </w:t>
      </w:r>
      <w:r w:rsidR="0023507A" w:rsidRPr="00526DDF">
        <w:t>alle</w:t>
      </w:r>
      <w:r w:rsidR="0023507A" w:rsidRPr="00526DDF">
        <w:rPr>
          <w:spacing w:val="-3"/>
        </w:rPr>
        <w:t xml:space="preserve"> </w:t>
      </w:r>
      <w:r w:rsidR="0023507A" w:rsidRPr="00526DDF">
        <w:t>lezioni</w:t>
      </w:r>
    </w:p>
    <w:p w14:paraId="40B1266A" w14:textId="4CA43484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Partecipazione</w:t>
      </w:r>
      <w:r w:rsidR="0023507A" w:rsidRPr="00526DDF">
        <w:rPr>
          <w:spacing w:val="-2"/>
        </w:rPr>
        <w:t xml:space="preserve"> </w:t>
      </w:r>
      <w:r w:rsidR="0023507A" w:rsidRPr="00526DDF">
        <w:t>e</w:t>
      </w:r>
      <w:r w:rsidR="0023507A" w:rsidRPr="00526DDF">
        <w:rPr>
          <w:spacing w:val="-6"/>
        </w:rPr>
        <w:t xml:space="preserve"> </w:t>
      </w:r>
      <w:r w:rsidR="0023507A" w:rsidRPr="00526DDF">
        <w:t>coinvolgimento</w:t>
      </w:r>
      <w:r w:rsidR="0023507A" w:rsidRPr="00526DDF">
        <w:rPr>
          <w:spacing w:val="-1"/>
        </w:rPr>
        <w:t xml:space="preserve"> </w:t>
      </w:r>
      <w:r w:rsidR="0023507A" w:rsidRPr="00526DDF">
        <w:t>individuale</w:t>
      </w:r>
    </w:p>
    <w:p w14:paraId="671B877F" w14:textId="01C3A858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Puntualità</w:t>
      </w:r>
      <w:r w:rsidR="0023507A" w:rsidRPr="00526DDF">
        <w:rPr>
          <w:spacing w:val="-7"/>
        </w:rPr>
        <w:t xml:space="preserve"> </w:t>
      </w:r>
      <w:r w:rsidR="0023507A" w:rsidRPr="00526DDF">
        <w:t>nel</w:t>
      </w:r>
      <w:r w:rsidR="0023507A" w:rsidRPr="00526DDF">
        <w:rPr>
          <w:spacing w:val="-1"/>
        </w:rPr>
        <w:t xml:space="preserve"> </w:t>
      </w:r>
      <w:r w:rsidR="0023507A" w:rsidRPr="00526DDF">
        <w:t>rispetto</w:t>
      </w:r>
      <w:r w:rsidR="0023507A" w:rsidRPr="00526DDF">
        <w:rPr>
          <w:spacing w:val="-2"/>
        </w:rPr>
        <w:t xml:space="preserve"> </w:t>
      </w:r>
      <w:r w:rsidR="0023507A" w:rsidRPr="00526DDF">
        <w:t>delle</w:t>
      </w:r>
      <w:r w:rsidR="0023507A" w:rsidRPr="00526DDF">
        <w:rPr>
          <w:spacing w:val="-2"/>
        </w:rPr>
        <w:t xml:space="preserve"> </w:t>
      </w:r>
      <w:r w:rsidR="0023507A" w:rsidRPr="00526DDF">
        <w:t>scadenze</w:t>
      </w:r>
    </w:p>
    <w:p w14:paraId="262A0EEC" w14:textId="70C8C65F" w:rsidR="0023507A" w:rsidRPr="00526DDF" w:rsidRDefault="004C2B69" w:rsidP="004C2B69">
      <w:pPr>
        <w:widowControl w:val="0"/>
        <w:tabs>
          <w:tab w:val="left" w:pos="449"/>
        </w:tabs>
        <w:suppressAutoHyphens w:val="0"/>
        <w:autoSpaceDE w:val="0"/>
        <w:autoSpaceDN w:val="0"/>
        <w:spacing w:line="256" w:lineRule="auto"/>
        <w:ind w:right="35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Cura nello svolgimento e nella consegna degli</w:t>
      </w:r>
      <w:r w:rsidR="0023507A" w:rsidRPr="00526DDF">
        <w:rPr>
          <w:spacing w:val="1"/>
        </w:rPr>
        <w:t xml:space="preserve"> </w:t>
      </w:r>
      <w:r w:rsidR="0023507A" w:rsidRPr="00526DDF">
        <w:t xml:space="preserve">elaborati </w:t>
      </w:r>
    </w:p>
    <w:p w14:paraId="368B29E9" w14:textId="74B62CA1" w:rsidR="0023507A" w:rsidRPr="00526DDF" w:rsidRDefault="004C2B69" w:rsidP="004C2B69">
      <w:pPr>
        <w:widowControl w:val="0"/>
        <w:tabs>
          <w:tab w:val="left" w:pos="449"/>
        </w:tabs>
        <w:suppressAutoHyphens w:val="0"/>
        <w:autoSpaceDE w:val="0"/>
        <w:autoSpaceDN w:val="0"/>
        <w:spacing w:line="256" w:lineRule="auto"/>
        <w:ind w:right="35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 w:rsidR="0023507A" w:rsidRPr="00526DDF">
        <w:t>Altro_______________________________________________________________________________________________________</w:t>
      </w:r>
    </w:p>
    <w:p w14:paraId="20B6D62B" w14:textId="77777777" w:rsidR="00B331DA" w:rsidRDefault="00B331DA">
      <w:pPr>
        <w:suppressAutoHyphens w:val="0"/>
        <w:spacing w:after="160" w:line="259" w:lineRule="auto"/>
        <w:rPr>
          <w:rFonts w:ascii="Arial Narrow" w:hAnsi="Arial Narrow" w:cs="Open Sans"/>
          <w:b/>
          <w:bCs/>
          <w:i/>
        </w:rPr>
      </w:pPr>
    </w:p>
    <w:p w14:paraId="1F2306D8" w14:textId="77777777" w:rsidR="00B331DA" w:rsidRDefault="00B331DA">
      <w:pPr>
        <w:suppressAutoHyphens w:val="0"/>
        <w:spacing w:after="160" w:line="259" w:lineRule="auto"/>
        <w:rPr>
          <w:rFonts w:ascii="Arial Narrow" w:hAnsi="Arial Narrow" w:cs="Open Sans"/>
          <w:b/>
          <w:bCs/>
          <w:i/>
        </w:rPr>
      </w:pPr>
    </w:p>
    <w:p w14:paraId="748231D3" w14:textId="16DCB691" w:rsidR="006602A9" w:rsidRPr="00481305" w:rsidRDefault="00447D09" w:rsidP="00447D09">
      <w:pPr>
        <w:pStyle w:val="Corpotesto"/>
        <w:spacing w:before="41"/>
        <w:ind w:left="112" w:right="345"/>
        <w:jc w:val="both"/>
      </w:pPr>
      <w:r w:rsidRPr="00481305">
        <w:t>In</w:t>
      </w:r>
      <w:r w:rsidRPr="00481305">
        <w:rPr>
          <w:spacing w:val="-10"/>
        </w:rPr>
        <w:t xml:space="preserve"> </w:t>
      </w:r>
      <w:r w:rsidRPr="00481305">
        <w:t>seguito</w:t>
      </w:r>
      <w:r w:rsidRPr="00481305">
        <w:rPr>
          <w:spacing w:val="-9"/>
        </w:rPr>
        <w:t xml:space="preserve"> </w:t>
      </w:r>
      <w:r w:rsidRPr="00481305">
        <w:t>all’osservazione iniziale e sistematica</w:t>
      </w:r>
      <w:r w:rsidRPr="00481305">
        <w:rPr>
          <w:spacing w:val="-10"/>
        </w:rPr>
        <w:t xml:space="preserve"> </w:t>
      </w:r>
      <w:r w:rsidRPr="00481305">
        <w:t>dei</w:t>
      </w:r>
      <w:r w:rsidRPr="00481305">
        <w:rPr>
          <w:spacing w:val="-10"/>
        </w:rPr>
        <w:t xml:space="preserve"> </w:t>
      </w:r>
      <w:r w:rsidRPr="00481305">
        <w:t>docenti,</w:t>
      </w:r>
      <w:r w:rsidRPr="00481305">
        <w:rPr>
          <w:spacing w:val="-10"/>
        </w:rPr>
        <w:t xml:space="preserve"> </w:t>
      </w:r>
      <w:r w:rsidRPr="00481305">
        <w:t>a</w:t>
      </w:r>
      <w:r w:rsidRPr="00481305">
        <w:rPr>
          <w:spacing w:val="-10"/>
        </w:rPr>
        <w:t xml:space="preserve"> </w:t>
      </w:r>
      <w:r w:rsidRPr="00481305">
        <w:t>tutti</w:t>
      </w:r>
      <w:r w:rsidRPr="00481305">
        <w:rPr>
          <w:spacing w:val="-8"/>
        </w:rPr>
        <w:t xml:space="preserve"> </w:t>
      </w:r>
      <w:r w:rsidRPr="00481305">
        <w:t>i</w:t>
      </w:r>
      <w:r w:rsidRPr="00481305">
        <w:rPr>
          <w:spacing w:val="-8"/>
        </w:rPr>
        <w:t xml:space="preserve"> </w:t>
      </w:r>
      <w:r w:rsidRPr="00481305">
        <w:t>materiali</w:t>
      </w:r>
      <w:r w:rsidRPr="00481305">
        <w:rPr>
          <w:spacing w:val="-9"/>
        </w:rPr>
        <w:t xml:space="preserve"> </w:t>
      </w:r>
      <w:r w:rsidRPr="00481305">
        <w:t>prodotti</w:t>
      </w:r>
      <w:r w:rsidRPr="00481305">
        <w:rPr>
          <w:spacing w:val="-8"/>
        </w:rPr>
        <w:t xml:space="preserve"> </w:t>
      </w:r>
      <w:r w:rsidRPr="00481305">
        <w:t>e</w:t>
      </w:r>
      <w:r w:rsidRPr="00481305">
        <w:rPr>
          <w:spacing w:val="-10"/>
        </w:rPr>
        <w:t xml:space="preserve"> </w:t>
      </w:r>
      <w:r w:rsidRPr="00481305">
        <w:t>socializzati</w:t>
      </w:r>
      <w:r w:rsidRPr="00481305">
        <w:rPr>
          <w:spacing w:val="-8"/>
        </w:rPr>
        <w:t xml:space="preserve"> </w:t>
      </w:r>
      <w:r w:rsidRPr="00481305">
        <w:t>dagli</w:t>
      </w:r>
      <w:r w:rsidRPr="00481305">
        <w:rPr>
          <w:spacing w:val="-9"/>
        </w:rPr>
        <w:t xml:space="preserve"> </w:t>
      </w:r>
      <w:r w:rsidRPr="00481305">
        <w:t>allievi, si può affermare che per quanto riguarda l’</w:t>
      </w:r>
      <w:r w:rsidRPr="00481305">
        <w:rPr>
          <w:b/>
          <w:u w:val="thick"/>
        </w:rPr>
        <w:t>area</w:t>
      </w:r>
      <w:r w:rsidRPr="00481305">
        <w:rPr>
          <w:b/>
          <w:spacing w:val="1"/>
        </w:rPr>
        <w:t xml:space="preserve"> </w:t>
      </w:r>
      <w:r w:rsidRPr="00481305">
        <w:rPr>
          <w:b/>
          <w:u w:val="thick"/>
        </w:rPr>
        <w:t>cognitiva</w:t>
      </w:r>
      <w:r w:rsidRPr="00481305">
        <w:rPr>
          <w:b/>
        </w:rPr>
        <w:t xml:space="preserve"> </w:t>
      </w:r>
      <w:r w:rsidRPr="00481305">
        <w:t>la classe manifesta un livello generale</w:t>
      </w:r>
      <w:r w:rsidR="00B331DA">
        <w:t xml:space="preserve"> ____________________________</w:t>
      </w:r>
    </w:p>
    <w:p w14:paraId="61A48EE7" w14:textId="77777777" w:rsidR="00B331DA" w:rsidRDefault="00B331DA" w:rsidP="00AF0231">
      <w:pPr>
        <w:rPr>
          <w:b/>
          <w:bCs/>
          <w:iCs/>
        </w:rPr>
      </w:pPr>
    </w:p>
    <w:p w14:paraId="2F819FA8" w14:textId="77777777" w:rsidR="00B331DA" w:rsidRDefault="00B331DA" w:rsidP="00AF0231">
      <w:pPr>
        <w:rPr>
          <w:b/>
          <w:bCs/>
          <w:iCs/>
        </w:rPr>
      </w:pPr>
    </w:p>
    <w:p w14:paraId="3CFA0276" w14:textId="77777777" w:rsidR="00B331DA" w:rsidRDefault="00B331DA" w:rsidP="00AF0231">
      <w:pPr>
        <w:rPr>
          <w:b/>
          <w:bCs/>
          <w:iCs/>
        </w:rPr>
      </w:pPr>
    </w:p>
    <w:p w14:paraId="6D1883BD" w14:textId="77777777" w:rsidR="00B331DA" w:rsidRDefault="00B331DA" w:rsidP="00AF0231">
      <w:pPr>
        <w:rPr>
          <w:b/>
          <w:bCs/>
          <w:iCs/>
        </w:rPr>
      </w:pPr>
    </w:p>
    <w:p w14:paraId="14A10B18" w14:textId="77777777" w:rsidR="00B331DA" w:rsidRDefault="00B331DA" w:rsidP="00AF0231">
      <w:pPr>
        <w:rPr>
          <w:b/>
          <w:bCs/>
          <w:iCs/>
        </w:rPr>
      </w:pPr>
    </w:p>
    <w:p w14:paraId="2842EA0D" w14:textId="77777777" w:rsidR="00B331DA" w:rsidRDefault="00B331DA" w:rsidP="00AF0231">
      <w:pPr>
        <w:rPr>
          <w:b/>
          <w:bCs/>
          <w:iCs/>
        </w:rPr>
      </w:pPr>
    </w:p>
    <w:p w14:paraId="3B2A6695" w14:textId="77777777" w:rsidR="00B331DA" w:rsidRDefault="00B331DA" w:rsidP="00AF0231">
      <w:pPr>
        <w:rPr>
          <w:b/>
          <w:bCs/>
          <w:iCs/>
        </w:rPr>
      </w:pPr>
    </w:p>
    <w:p w14:paraId="090D7404" w14:textId="77777777" w:rsidR="00B331DA" w:rsidRDefault="00B331DA" w:rsidP="00AF0231">
      <w:pPr>
        <w:rPr>
          <w:b/>
          <w:bCs/>
          <w:iCs/>
        </w:rPr>
      </w:pPr>
    </w:p>
    <w:p w14:paraId="7DEBB2DB" w14:textId="77777777" w:rsidR="00B331DA" w:rsidRDefault="00B331DA" w:rsidP="00AF0231">
      <w:pPr>
        <w:rPr>
          <w:b/>
          <w:bCs/>
          <w:iCs/>
        </w:rPr>
      </w:pPr>
    </w:p>
    <w:p w14:paraId="73DB15C7" w14:textId="77777777" w:rsidR="00B331DA" w:rsidRDefault="00B331DA" w:rsidP="00AF0231">
      <w:pPr>
        <w:rPr>
          <w:b/>
          <w:bCs/>
          <w:iCs/>
        </w:rPr>
      </w:pPr>
    </w:p>
    <w:p w14:paraId="7A8CF568" w14:textId="75082F85" w:rsidR="00481305" w:rsidRPr="0007694D" w:rsidRDefault="006602A9" w:rsidP="00AF0231">
      <w:pPr>
        <w:rPr>
          <w:b/>
          <w:bCs/>
          <w:iCs/>
        </w:rPr>
      </w:pPr>
      <w:r w:rsidRPr="0007694D">
        <w:rPr>
          <w:b/>
          <w:bCs/>
          <w:iCs/>
        </w:rPr>
        <w:t xml:space="preserve">TABELLA </w:t>
      </w:r>
      <w:r w:rsidR="008E5708">
        <w:rPr>
          <w:b/>
          <w:bCs/>
          <w:iCs/>
        </w:rPr>
        <w:t>A</w:t>
      </w:r>
      <w:r w:rsidRPr="0007694D">
        <w:rPr>
          <w:b/>
          <w:bCs/>
          <w:iCs/>
        </w:rPr>
        <w:t xml:space="preserve"> </w:t>
      </w:r>
    </w:p>
    <w:p w14:paraId="0A7A053A" w14:textId="77777777" w:rsidR="00DA3599" w:rsidRDefault="00DA3599" w:rsidP="00B331DA"/>
    <w:p w14:paraId="48E48B4D" w14:textId="13150B84" w:rsidR="00B331DA" w:rsidRPr="009E64BE" w:rsidRDefault="00B331DA" w:rsidP="00B331DA">
      <w:pPr>
        <w:rPr>
          <w:rFonts w:ascii="Arial Narrow" w:hAnsi="Arial Narrow" w:cs="Open Sans"/>
        </w:rPr>
      </w:pPr>
      <w:r w:rsidRPr="009E64BE">
        <w:t>(I</w:t>
      </w:r>
      <w:r>
        <w:t>l</w:t>
      </w:r>
      <w:r w:rsidRPr="009E64BE">
        <w:t xml:space="preserve"> </w:t>
      </w:r>
      <w:r w:rsidR="008938A9">
        <w:t>c</w:t>
      </w:r>
      <w:r>
        <w:t>oordinatore</w:t>
      </w:r>
      <w:r w:rsidRPr="009E64BE">
        <w:t xml:space="preserve"> </w:t>
      </w:r>
      <w:r>
        <w:t xml:space="preserve">inserirà il nome degli alunni e i </w:t>
      </w:r>
      <w:r w:rsidR="003E6D2B">
        <w:t>giudizi sintetici</w:t>
      </w:r>
      <w:r>
        <w:t xml:space="preserve"> che i docenti del Consiglio di classe avranno provveduto a condividere e che sarà corrispondente al livello inserito nella Programmazione disciplinare annuale)</w:t>
      </w:r>
    </w:p>
    <w:p w14:paraId="5EA72A69" w14:textId="77777777" w:rsidR="006602A9" w:rsidRPr="00481305" w:rsidRDefault="006602A9" w:rsidP="00AF0231">
      <w:pPr>
        <w:rPr>
          <w:iCs/>
          <w:color w:val="FF00FF"/>
        </w:rPr>
      </w:pPr>
    </w:p>
    <w:tbl>
      <w:tblPr>
        <w:tblW w:w="14856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954"/>
        <w:gridCol w:w="8902"/>
      </w:tblGrid>
      <w:tr w:rsidR="003E6D2B" w:rsidRPr="00895F85" w14:paraId="3445E9DB" w14:textId="77777777" w:rsidTr="00B8790B">
        <w:trPr>
          <w:trHeight w:val="36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0B10B8CC" w14:textId="77777777" w:rsidR="003E6D2B" w:rsidRPr="00B74E08" w:rsidRDefault="003E6D2B" w:rsidP="006702CA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</w:rPr>
            </w:pPr>
            <w:r w:rsidRPr="00B74E08">
              <w:rPr>
                <w:b/>
                <w:bCs/>
              </w:rPr>
              <w:t>LIVELLI</w:t>
            </w: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1B8E1199" w14:textId="77777777" w:rsidR="003E6D2B" w:rsidRPr="00B74E08" w:rsidRDefault="003E6D2B" w:rsidP="006702CA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</w:rPr>
            </w:pPr>
            <w:r w:rsidRPr="00B74E08">
              <w:rPr>
                <w:b/>
                <w:bCs/>
              </w:rPr>
              <w:t>ALUNNI</w:t>
            </w:r>
          </w:p>
        </w:tc>
      </w:tr>
      <w:tr w:rsidR="003E6D2B" w:rsidRPr="00895F85" w14:paraId="5EEDD103" w14:textId="77777777" w:rsidTr="00B8790B">
        <w:trPr>
          <w:trHeight w:val="1892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95723" w14:textId="471D237C" w:rsidR="003E6D2B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 xml:space="preserve">OTTIMO: </w:t>
            </w:r>
            <w:r w:rsidR="00B8790B" w:rsidRPr="00B8790B">
              <w:rPr>
                <w:szCs w:val="40"/>
              </w:rPr>
              <w:t>l</w:t>
            </w:r>
            <w:r w:rsidRPr="004202E8">
              <w:rPr>
                <w:szCs w:val="40"/>
              </w:rPr>
              <w:t>’alunno svolge e porta a termine le attività con autonomia 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consapevolezza, riuscendo ad affrontare anche situazioni complesse 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non proposte in precedenza.</w:t>
            </w:r>
            <w:r>
              <w:rPr>
                <w:szCs w:val="40"/>
              </w:rPr>
              <w:t xml:space="preserve"> </w:t>
            </w:r>
          </w:p>
          <w:p w14:paraId="4200DF16" w14:textId="77777777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conoscenze, abilità e competenze per svolgere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con continuità compiti e risolvere problemi, anche difficili, in modo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originale e personale.</w:t>
            </w:r>
          </w:p>
          <w:p w14:paraId="367B351F" w14:textId="77777777" w:rsidR="003E6D2B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correttamente, con particolare proprietà di linguaggio,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capacità critica e di argomentazione, in modalità adeguate al contesto.</w:t>
            </w:r>
          </w:p>
          <w:p w14:paraId="2FB1AFD8" w14:textId="77777777" w:rsidR="003E6D2B" w:rsidRPr="00F90A6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B3B32E" w14:textId="77777777" w:rsidR="003E6D2B" w:rsidRPr="00123C14" w:rsidRDefault="003E6D2B" w:rsidP="006702CA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</w:rPr>
            </w:pPr>
            <w:r w:rsidRPr="00123C14">
              <w:rPr>
                <w:b/>
                <w:bCs/>
              </w:rPr>
              <w:t>(Indicare i nomi)</w:t>
            </w:r>
          </w:p>
        </w:tc>
      </w:tr>
      <w:tr w:rsidR="003E6D2B" w:rsidRPr="00895F85" w14:paraId="3E928E69" w14:textId="77777777" w:rsidTr="00B8790B">
        <w:trPr>
          <w:trHeight w:val="1551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8501B" w14:textId="743860EE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b/>
                <w:bCs/>
                <w:szCs w:val="40"/>
              </w:rPr>
              <w:t>DISTINTO:</w:t>
            </w:r>
            <w:r w:rsidRPr="004202E8">
              <w:rPr>
                <w:szCs w:val="40"/>
              </w:rPr>
              <w:t xml:space="preserve"> </w:t>
            </w:r>
            <w:r w:rsidR="00B8790B" w:rsidRPr="00B8790B">
              <w:rPr>
                <w:szCs w:val="40"/>
              </w:rPr>
              <w:t>l</w:t>
            </w:r>
            <w:r w:rsidRPr="004202E8">
              <w:rPr>
                <w:szCs w:val="40"/>
              </w:rPr>
              <w:t>’alunno svolge e porta a termine le attività con autonomia 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consapevolezza, riuscendo ad affrontare anche situazioni complesse.</w:t>
            </w:r>
          </w:p>
          <w:p w14:paraId="76A60AD9" w14:textId="77777777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conoscenze, abilità e competenze per svolgere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con continuità compiti e risolvere problemi, anche difficili.</w:t>
            </w:r>
          </w:p>
          <w:p w14:paraId="5AFB2E60" w14:textId="77777777" w:rsidR="003E6D2B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correttamente, con particolare proprietà di linguaggio,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capacità critica e di argomentazione, in modalità adeguate al contesto.</w:t>
            </w:r>
          </w:p>
          <w:p w14:paraId="712F0957" w14:textId="77777777" w:rsidR="003E6D2B" w:rsidRPr="00B74E0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b/>
                <w:bCs/>
                <w:szCs w:val="40"/>
              </w:rPr>
            </w:pP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864119" w14:textId="77777777" w:rsidR="003E6D2B" w:rsidRPr="00123C14" w:rsidRDefault="003E6D2B" w:rsidP="006702CA">
            <w:pPr>
              <w:pStyle w:val="NormaleWeb"/>
              <w:snapToGrid w:val="0"/>
              <w:spacing w:before="0" w:after="0"/>
              <w:rPr>
                <w:b/>
                <w:bCs/>
              </w:rPr>
            </w:pPr>
          </w:p>
          <w:p w14:paraId="1D7C248A" w14:textId="77777777" w:rsidR="003E6D2B" w:rsidRPr="00123C14" w:rsidRDefault="003E6D2B" w:rsidP="006702CA">
            <w:pPr>
              <w:pStyle w:val="NormaleWeb"/>
              <w:snapToGrid w:val="0"/>
              <w:spacing w:before="0" w:after="0"/>
              <w:rPr>
                <w:b/>
                <w:bCs/>
              </w:rPr>
            </w:pPr>
          </w:p>
        </w:tc>
      </w:tr>
      <w:tr w:rsidR="003E6D2B" w:rsidRPr="00895F85" w14:paraId="43D9015E" w14:textId="77777777" w:rsidTr="00B8790B">
        <w:trPr>
          <w:trHeight w:val="1777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6E288A" w14:textId="34F6E4B6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>BUONO</w:t>
            </w:r>
            <w:r w:rsidRPr="004202E8">
              <w:rPr>
                <w:szCs w:val="40"/>
              </w:rPr>
              <w:t xml:space="preserve">: </w:t>
            </w:r>
            <w:r w:rsidR="00B8790B" w:rsidRPr="00B8790B">
              <w:rPr>
                <w:szCs w:val="40"/>
              </w:rPr>
              <w:t>l</w:t>
            </w:r>
            <w:r w:rsidRPr="004202E8">
              <w:rPr>
                <w:szCs w:val="40"/>
              </w:rPr>
              <w:t>’alunno svolge e porta a termine le attività con autonomia e consapevolezza.</w:t>
            </w:r>
          </w:p>
          <w:p w14:paraId="7815FA2A" w14:textId="77777777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conoscenze, abilità e competenze per svolgere con continuità i compiti e risolvere problemi.</w:t>
            </w:r>
          </w:p>
          <w:p w14:paraId="7E2B1AC2" w14:textId="77777777" w:rsidR="003E6D2B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correttamente, collegando le principali informazioni e usando un linguaggio adeguato al contesto.</w:t>
            </w:r>
          </w:p>
          <w:p w14:paraId="56AE8E45" w14:textId="77777777" w:rsidR="003E6D2B" w:rsidRPr="00F90A6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94C868" w14:textId="77777777" w:rsidR="003E6D2B" w:rsidRPr="00123C14" w:rsidRDefault="003E6D2B" w:rsidP="006702CA">
            <w:pPr>
              <w:pStyle w:val="NormaleWeb"/>
              <w:spacing w:after="0"/>
              <w:rPr>
                <w:b/>
                <w:bCs/>
              </w:rPr>
            </w:pPr>
          </w:p>
        </w:tc>
      </w:tr>
      <w:tr w:rsidR="003E6D2B" w:rsidRPr="00895F85" w14:paraId="572CA08F" w14:textId="77777777" w:rsidTr="00B8790B">
        <w:trPr>
          <w:trHeight w:val="1188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646D7" w14:textId="64C57899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>DISCRETO</w:t>
            </w:r>
            <w:r w:rsidRPr="004202E8">
              <w:rPr>
                <w:szCs w:val="40"/>
              </w:rPr>
              <w:t xml:space="preserve">: </w:t>
            </w:r>
            <w:r w:rsidR="00B8790B" w:rsidRPr="00B8790B">
              <w:rPr>
                <w:szCs w:val="40"/>
              </w:rPr>
              <w:t>l</w:t>
            </w:r>
            <w:r w:rsidRPr="004202E8">
              <w:rPr>
                <w:szCs w:val="40"/>
              </w:rPr>
              <w:t>’alunno svolge e porta a termine le attività con parziale autonomia e consapevolezza.</w:t>
            </w:r>
          </w:p>
          <w:p w14:paraId="2CA8ADA7" w14:textId="77777777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alcune conoscenze, abilità e competenze per svolgere compiti e risolvere problemi non particolarmente complessi.</w:t>
            </w:r>
          </w:p>
          <w:p w14:paraId="5E1AA9C5" w14:textId="77777777" w:rsidR="003E6D2B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 con un lessico semplice e adeguato al contesto.</w:t>
            </w:r>
            <w:r>
              <w:rPr>
                <w:szCs w:val="40"/>
              </w:rPr>
              <w:t xml:space="preserve"> </w:t>
            </w:r>
          </w:p>
          <w:p w14:paraId="3FEFDD0F" w14:textId="77777777" w:rsidR="003E6D2B" w:rsidRPr="00F90A6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0050E7" w14:textId="77777777" w:rsidR="003E6D2B" w:rsidRPr="00123C14" w:rsidRDefault="003E6D2B" w:rsidP="006702CA">
            <w:pPr>
              <w:pStyle w:val="NormaleWeb"/>
              <w:spacing w:after="0"/>
              <w:rPr>
                <w:b/>
                <w:bCs/>
              </w:rPr>
            </w:pPr>
          </w:p>
        </w:tc>
      </w:tr>
      <w:tr w:rsidR="003E6D2B" w:rsidRPr="00895F85" w14:paraId="31E4E321" w14:textId="77777777" w:rsidTr="00B8790B">
        <w:trPr>
          <w:trHeight w:val="1188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18647D" w14:textId="1F98027B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>SUFFICIENTE:</w:t>
            </w:r>
            <w:r w:rsidR="00B8790B">
              <w:rPr>
                <w:b/>
                <w:bCs/>
                <w:szCs w:val="40"/>
              </w:rPr>
              <w:t xml:space="preserve"> </w:t>
            </w:r>
            <w:r w:rsidR="00B8790B" w:rsidRPr="00B8790B">
              <w:rPr>
                <w:szCs w:val="40"/>
              </w:rPr>
              <w:t>l</w:t>
            </w:r>
            <w:r w:rsidRPr="004202E8">
              <w:rPr>
                <w:szCs w:val="40"/>
              </w:rPr>
              <w:t>’alunno svolge le attività principalmente sotto la guida e con il supporto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del docente.</w:t>
            </w:r>
          </w:p>
          <w:p w14:paraId="50D407BF" w14:textId="77777777" w:rsidR="003E6D2B" w:rsidRPr="004202E8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applicare alcune conoscenze e abilità per svolgere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semplici compiti e problemi, solo se già affrontati in precedenza.</w:t>
            </w:r>
          </w:p>
          <w:p w14:paraId="7139F949" w14:textId="77777777" w:rsidR="003E6D2B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con un lessico limitato e con qualche incertezza.</w:t>
            </w:r>
            <w:r>
              <w:rPr>
                <w:szCs w:val="40"/>
              </w:rPr>
              <w:t xml:space="preserve"> </w:t>
            </w:r>
          </w:p>
          <w:p w14:paraId="581D499F" w14:textId="77777777" w:rsidR="003E6D2B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b/>
                <w:bCs/>
                <w:szCs w:val="40"/>
              </w:rPr>
            </w:pP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E4C60" w14:textId="77777777" w:rsidR="003E6D2B" w:rsidRPr="00123C14" w:rsidRDefault="003E6D2B" w:rsidP="006702CA">
            <w:pPr>
              <w:pStyle w:val="NormaleWeb"/>
              <w:spacing w:after="0"/>
              <w:rPr>
                <w:b/>
                <w:bCs/>
              </w:rPr>
            </w:pPr>
          </w:p>
        </w:tc>
      </w:tr>
      <w:tr w:rsidR="003E6D2B" w:rsidRPr="00895F85" w14:paraId="4B64BD66" w14:textId="77777777" w:rsidTr="00B8790B">
        <w:trPr>
          <w:trHeight w:val="1188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A4454" w14:textId="1E6972B8" w:rsidR="003E6D2B" w:rsidRPr="00364D21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 xml:space="preserve">NON SUFFICIENTE: </w:t>
            </w:r>
            <w:r w:rsidR="00B8790B" w:rsidRPr="00B8790B">
              <w:rPr>
                <w:szCs w:val="40"/>
              </w:rPr>
              <w:t>l</w:t>
            </w:r>
            <w:r w:rsidRPr="00364D21">
              <w:rPr>
                <w:szCs w:val="40"/>
              </w:rPr>
              <w:t>’alunno non riesce abitualmente a svolgere le attività proposte anche</w:t>
            </w:r>
            <w:r>
              <w:rPr>
                <w:szCs w:val="40"/>
              </w:rPr>
              <w:t xml:space="preserve"> </w:t>
            </w:r>
            <w:r w:rsidRPr="00364D21">
              <w:rPr>
                <w:szCs w:val="40"/>
              </w:rPr>
              <w:t>se guidato dal docente.</w:t>
            </w:r>
          </w:p>
          <w:p w14:paraId="1A4C0E1B" w14:textId="77777777" w:rsidR="003E6D2B" w:rsidRPr="00364D21" w:rsidRDefault="003E6D2B" w:rsidP="006702CA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364D21">
              <w:rPr>
                <w:szCs w:val="40"/>
              </w:rPr>
              <w:t>Applica solo saltuariamente conoscenze e abilità per svolgere alcuni</w:t>
            </w:r>
            <w:r>
              <w:rPr>
                <w:szCs w:val="40"/>
              </w:rPr>
              <w:t xml:space="preserve"> </w:t>
            </w:r>
            <w:r w:rsidRPr="00364D21">
              <w:rPr>
                <w:szCs w:val="40"/>
              </w:rPr>
              <w:t>semplici compiti.</w:t>
            </w:r>
          </w:p>
          <w:p w14:paraId="5F3D5452" w14:textId="77777777" w:rsidR="003E6D2B" w:rsidRDefault="003E6D2B" w:rsidP="00917965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364D21">
              <w:rPr>
                <w:szCs w:val="40"/>
              </w:rPr>
              <w:t>Si esprime con incertezza e in maniera non adeguata al contesto.</w:t>
            </w:r>
          </w:p>
          <w:p w14:paraId="29A86DCC" w14:textId="0559CAEE" w:rsidR="00917965" w:rsidRDefault="00917965" w:rsidP="00917965">
            <w:pPr>
              <w:pStyle w:val="NormaleWeb"/>
              <w:snapToGrid w:val="0"/>
              <w:spacing w:before="0" w:after="0"/>
              <w:jc w:val="both"/>
              <w:rPr>
                <w:b/>
                <w:bCs/>
                <w:szCs w:val="40"/>
              </w:rPr>
            </w:pPr>
          </w:p>
        </w:tc>
        <w:tc>
          <w:tcPr>
            <w:tcW w:w="8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88FD28" w14:textId="77777777" w:rsidR="003E6D2B" w:rsidRPr="00123C14" w:rsidRDefault="003E6D2B" w:rsidP="006702CA">
            <w:pPr>
              <w:pStyle w:val="NormaleWeb"/>
              <w:spacing w:after="0"/>
              <w:rPr>
                <w:b/>
                <w:bCs/>
              </w:rPr>
            </w:pPr>
          </w:p>
        </w:tc>
      </w:tr>
    </w:tbl>
    <w:p w14:paraId="1918C321" w14:textId="77777777" w:rsidR="003E6D2B" w:rsidRDefault="003E6D2B" w:rsidP="003E6D2B">
      <w:pPr>
        <w:rPr>
          <w:b/>
          <w:bCs/>
          <w:iCs/>
        </w:rPr>
      </w:pPr>
    </w:p>
    <w:p w14:paraId="0B30D317" w14:textId="77777777" w:rsidR="003E6D2B" w:rsidRDefault="003E6D2B" w:rsidP="003E6D2B">
      <w:pPr>
        <w:rPr>
          <w:b/>
          <w:bCs/>
          <w:iCs/>
        </w:rPr>
      </w:pPr>
    </w:p>
    <w:p w14:paraId="1AE0B3CF" w14:textId="77777777" w:rsidR="003E6D2B" w:rsidRDefault="003E6D2B" w:rsidP="003E6D2B">
      <w:pPr>
        <w:rPr>
          <w:b/>
          <w:bCs/>
          <w:iCs/>
        </w:rPr>
      </w:pPr>
    </w:p>
    <w:p w14:paraId="5E243579" w14:textId="77777777" w:rsidR="003E6D2B" w:rsidRDefault="003E6D2B" w:rsidP="003E6D2B">
      <w:pPr>
        <w:rPr>
          <w:b/>
          <w:bCs/>
          <w:iCs/>
        </w:rPr>
      </w:pPr>
    </w:p>
    <w:p w14:paraId="424DEC7A" w14:textId="77777777" w:rsidR="003E6D2B" w:rsidRDefault="003E6D2B" w:rsidP="003E6D2B">
      <w:pPr>
        <w:rPr>
          <w:b/>
          <w:bCs/>
          <w:iCs/>
        </w:rPr>
      </w:pPr>
    </w:p>
    <w:p w14:paraId="3CE752F1" w14:textId="77777777" w:rsidR="003E6D2B" w:rsidRDefault="003E6D2B" w:rsidP="003E6D2B">
      <w:pPr>
        <w:rPr>
          <w:b/>
          <w:bCs/>
          <w:iCs/>
        </w:rPr>
      </w:pPr>
    </w:p>
    <w:p w14:paraId="05436754" w14:textId="77777777" w:rsidR="003E6D2B" w:rsidRDefault="003E6D2B" w:rsidP="003E6D2B">
      <w:pPr>
        <w:rPr>
          <w:b/>
          <w:bCs/>
          <w:iCs/>
        </w:rPr>
      </w:pPr>
    </w:p>
    <w:p w14:paraId="6F638625" w14:textId="77777777" w:rsidR="003E6D2B" w:rsidRDefault="003E6D2B" w:rsidP="003E6D2B">
      <w:pPr>
        <w:rPr>
          <w:b/>
          <w:bCs/>
          <w:iCs/>
        </w:rPr>
      </w:pPr>
    </w:p>
    <w:p w14:paraId="19123213" w14:textId="77777777" w:rsidR="003E6D2B" w:rsidRDefault="003E6D2B" w:rsidP="003E6D2B">
      <w:pPr>
        <w:rPr>
          <w:b/>
          <w:bCs/>
          <w:iCs/>
        </w:rPr>
      </w:pPr>
    </w:p>
    <w:p w14:paraId="2D8DF873" w14:textId="77777777" w:rsidR="003E6D2B" w:rsidRDefault="003E6D2B" w:rsidP="003E6D2B">
      <w:pPr>
        <w:rPr>
          <w:b/>
          <w:bCs/>
          <w:iCs/>
        </w:rPr>
      </w:pPr>
    </w:p>
    <w:p w14:paraId="08E53665" w14:textId="77777777" w:rsidR="003E6D2B" w:rsidRDefault="003E6D2B" w:rsidP="003E6D2B">
      <w:pPr>
        <w:rPr>
          <w:b/>
          <w:bCs/>
          <w:iCs/>
        </w:rPr>
      </w:pPr>
    </w:p>
    <w:p w14:paraId="7A21032C" w14:textId="77777777" w:rsidR="00B8790B" w:rsidRDefault="00B8790B" w:rsidP="003E6D2B">
      <w:pPr>
        <w:pStyle w:val="NormaleWeb"/>
        <w:spacing w:before="0" w:after="0"/>
        <w:rPr>
          <w:b/>
          <w:bCs/>
          <w:iCs/>
          <w:sz w:val="22"/>
          <w:szCs w:val="32"/>
        </w:rPr>
      </w:pPr>
    </w:p>
    <w:p w14:paraId="5638A066" w14:textId="77777777" w:rsidR="00B8790B" w:rsidRDefault="00B8790B" w:rsidP="003E6D2B">
      <w:pPr>
        <w:pStyle w:val="NormaleWeb"/>
        <w:spacing w:before="0" w:after="0"/>
        <w:rPr>
          <w:b/>
          <w:bCs/>
          <w:iCs/>
          <w:sz w:val="22"/>
          <w:szCs w:val="32"/>
        </w:rPr>
      </w:pPr>
    </w:p>
    <w:p w14:paraId="02B2B53D" w14:textId="77777777" w:rsidR="00B8790B" w:rsidRDefault="00B8790B" w:rsidP="003E6D2B">
      <w:pPr>
        <w:pStyle w:val="NormaleWeb"/>
        <w:spacing w:before="0" w:after="0"/>
        <w:rPr>
          <w:b/>
          <w:bCs/>
          <w:iCs/>
          <w:sz w:val="22"/>
          <w:szCs w:val="32"/>
        </w:rPr>
      </w:pPr>
    </w:p>
    <w:p w14:paraId="46ECEE0A" w14:textId="77777777" w:rsidR="00B8790B" w:rsidRDefault="00B8790B" w:rsidP="003E6D2B">
      <w:pPr>
        <w:pStyle w:val="NormaleWeb"/>
        <w:spacing w:before="0" w:after="0"/>
        <w:rPr>
          <w:b/>
          <w:bCs/>
          <w:iCs/>
          <w:sz w:val="22"/>
          <w:szCs w:val="32"/>
        </w:rPr>
      </w:pPr>
    </w:p>
    <w:p w14:paraId="5C646481" w14:textId="1CDF8B3A" w:rsidR="003E6D2B" w:rsidRPr="00B8790B" w:rsidRDefault="003E6D2B" w:rsidP="003E6D2B">
      <w:pPr>
        <w:pStyle w:val="NormaleWeb"/>
        <w:spacing w:before="0" w:after="0"/>
        <w:rPr>
          <w:b/>
          <w:bCs/>
          <w:iCs/>
        </w:rPr>
      </w:pPr>
      <w:r w:rsidRPr="00B8790B">
        <w:rPr>
          <w:b/>
          <w:bCs/>
          <w:iCs/>
        </w:rPr>
        <w:t>TABELLA B</w:t>
      </w:r>
    </w:p>
    <w:p w14:paraId="06100E7E" w14:textId="77777777" w:rsidR="003E6D2B" w:rsidRDefault="003E6D2B" w:rsidP="003E6D2B">
      <w:pPr>
        <w:rPr>
          <w:b/>
          <w:bCs/>
          <w:iCs/>
        </w:rPr>
      </w:pPr>
    </w:p>
    <w:p w14:paraId="23B151E0" w14:textId="5821965E" w:rsidR="00B8790B" w:rsidRPr="00B8790B" w:rsidRDefault="003E6D2B" w:rsidP="003E6D2B">
      <w:pPr>
        <w:rPr>
          <w:b/>
          <w:bCs/>
          <w:iCs/>
          <w:color w:val="00B050"/>
          <w:sz w:val="22"/>
          <w:szCs w:val="22"/>
        </w:rPr>
      </w:pPr>
      <w:r w:rsidRPr="00B8790B">
        <w:rPr>
          <w:rFonts w:ascii="Arial Narrow" w:hAnsi="Arial Narrow" w:cs="Open Sans"/>
          <w:b/>
          <w:bCs/>
          <w:i/>
          <w:color w:val="FF00FF"/>
          <w:sz w:val="22"/>
          <w:szCs w:val="22"/>
        </w:rPr>
        <w:tab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843"/>
        <w:gridCol w:w="1843"/>
        <w:gridCol w:w="1701"/>
        <w:gridCol w:w="1842"/>
        <w:gridCol w:w="1853"/>
        <w:gridCol w:w="2086"/>
      </w:tblGrid>
      <w:tr w:rsidR="00B8790B" w14:paraId="68AEE23F" w14:textId="77777777" w:rsidTr="00B8790B">
        <w:tc>
          <w:tcPr>
            <w:tcW w:w="2972" w:type="dxa"/>
          </w:tcPr>
          <w:p w14:paraId="39E82814" w14:textId="1A615715" w:rsidR="00B8790B" w:rsidRPr="00B8790B" w:rsidRDefault="00B8790B" w:rsidP="003E6D2B">
            <w:pPr>
              <w:rPr>
                <w:b/>
                <w:bCs/>
                <w:iCs/>
                <w:color w:val="00B050"/>
                <w:sz w:val="22"/>
                <w:szCs w:val="22"/>
              </w:rPr>
            </w:pPr>
            <w:r w:rsidRPr="00B8790B">
              <w:rPr>
                <w:b/>
                <w:bCs/>
                <w:iCs/>
                <w:sz w:val="22"/>
                <w:szCs w:val="22"/>
              </w:rPr>
              <w:t xml:space="preserve">PROSPETTO </w:t>
            </w:r>
            <w:r>
              <w:rPr>
                <w:b/>
                <w:bCs/>
                <w:iCs/>
                <w:sz w:val="22"/>
                <w:szCs w:val="22"/>
              </w:rPr>
              <w:t>A</w:t>
            </w:r>
            <w:r w:rsidRPr="00B8790B">
              <w:rPr>
                <w:b/>
                <w:bCs/>
                <w:iCs/>
                <w:sz w:val="22"/>
                <w:szCs w:val="22"/>
              </w:rPr>
              <w:t>NALITICO</w:t>
            </w:r>
          </w:p>
        </w:tc>
        <w:tc>
          <w:tcPr>
            <w:tcW w:w="1843" w:type="dxa"/>
          </w:tcPr>
          <w:p w14:paraId="4ABC20CA" w14:textId="2E597B9E" w:rsidR="00B8790B" w:rsidRDefault="00B8790B" w:rsidP="003E6D2B">
            <w:pPr>
              <w:rPr>
                <w:b/>
                <w:bCs/>
                <w:iCs/>
                <w:color w:val="00B050"/>
                <w:sz w:val="22"/>
                <w:szCs w:val="22"/>
              </w:rPr>
            </w:pPr>
            <w:r w:rsidRPr="00B8790B">
              <w:rPr>
                <w:b/>
                <w:bCs/>
                <w:iCs/>
                <w:color w:val="00B050"/>
                <w:sz w:val="22"/>
                <w:szCs w:val="22"/>
              </w:rPr>
              <w:t>Ottimo = 10</w:t>
            </w:r>
          </w:p>
        </w:tc>
        <w:tc>
          <w:tcPr>
            <w:tcW w:w="1843" w:type="dxa"/>
          </w:tcPr>
          <w:p w14:paraId="2E42D49E" w14:textId="231C0779" w:rsidR="00B8790B" w:rsidRDefault="00B8790B" w:rsidP="003E6D2B">
            <w:pPr>
              <w:rPr>
                <w:b/>
                <w:bCs/>
                <w:iCs/>
                <w:color w:val="00B050"/>
                <w:sz w:val="22"/>
                <w:szCs w:val="22"/>
              </w:rPr>
            </w:pPr>
            <w:r w:rsidRPr="00B8790B">
              <w:rPr>
                <w:b/>
                <w:bCs/>
                <w:iCs/>
                <w:color w:val="ED7D31" w:themeColor="accent2"/>
                <w:sz w:val="22"/>
                <w:szCs w:val="22"/>
              </w:rPr>
              <w:t>Distinto = 9</w:t>
            </w:r>
          </w:p>
        </w:tc>
        <w:tc>
          <w:tcPr>
            <w:tcW w:w="1701" w:type="dxa"/>
          </w:tcPr>
          <w:p w14:paraId="54E36A7E" w14:textId="16B7E349" w:rsidR="00B8790B" w:rsidRDefault="00B8790B" w:rsidP="003E6D2B">
            <w:pPr>
              <w:rPr>
                <w:b/>
                <w:bCs/>
                <w:iCs/>
                <w:color w:val="00B050"/>
                <w:sz w:val="22"/>
                <w:szCs w:val="22"/>
              </w:rPr>
            </w:pPr>
            <w:r w:rsidRPr="00B8790B">
              <w:rPr>
                <w:b/>
                <w:bCs/>
                <w:iCs/>
                <w:color w:val="0070C0"/>
                <w:sz w:val="22"/>
                <w:szCs w:val="22"/>
              </w:rPr>
              <w:t>Buono =</w:t>
            </w:r>
            <w:r>
              <w:rPr>
                <w:b/>
                <w:bCs/>
                <w:iCs/>
                <w:color w:val="0070C0"/>
                <w:sz w:val="22"/>
                <w:szCs w:val="22"/>
              </w:rPr>
              <w:t xml:space="preserve"> </w:t>
            </w:r>
            <w:r w:rsidRPr="00B8790B">
              <w:rPr>
                <w:b/>
                <w:bCs/>
                <w:iCs/>
                <w:color w:val="0070C0"/>
                <w:sz w:val="22"/>
                <w:szCs w:val="22"/>
              </w:rPr>
              <w:t>8</w:t>
            </w:r>
          </w:p>
        </w:tc>
        <w:tc>
          <w:tcPr>
            <w:tcW w:w="1842" w:type="dxa"/>
          </w:tcPr>
          <w:p w14:paraId="33794D59" w14:textId="1B0E499B" w:rsidR="00B8790B" w:rsidRDefault="00B8790B" w:rsidP="003E6D2B">
            <w:pPr>
              <w:rPr>
                <w:b/>
                <w:bCs/>
                <w:iCs/>
                <w:color w:val="00B050"/>
                <w:sz w:val="22"/>
                <w:szCs w:val="22"/>
              </w:rPr>
            </w:pPr>
            <w:r w:rsidRPr="00B8790B">
              <w:rPr>
                <w:b/>
                <w:bCs/>
                <w:iCs/>
                <w:color w:val="7030A0"/>
                <w:sz w:val="22"/>
                <w:szCs w:val="22"/>
              </w:rPr>
              <w:t>Discreto =</w:t>
            </w:r>
            <w:r>
              <w:rPr>
                <w:b/>
                <w:bCs/>
                <w:iCs/>
                <w:color w:val="7030A0"/>
                <w:sz w:val="22"/>
                <w:szCs w:val="22"/>
              </w:rPr>
              <w:t xml:space="preserve"> </w:t>
            </w:r>
            <w:r w:rsidRPr="00B8790B">
              <w:rPr>
                <w:b/>
                <w:bCs/>
                <w:iCs/>
                <w:color w:val="7030A0"/>
                <w:sz w:val="22"/>
                <w:szCs w:val="22"/>
              </w:rPr>
              <w:t>7</w:t>
            </w:r>
          </w:p>
        </w:tc>
        <w:tc>
          <w:tcPr>
            <w:tcW w:w="1853" w:type="dxa"/>
          </w:tcPr>
          <w:p w14:paraId="4F99268C" w14:textId="6B4E8169" w:rsidR="00B8790B" w:rsidRDefault="00B8790B" w:rsidP="003E6D2B">
            <w:pPr>
              <w:rPr>
                <w:b/>
                <w:bCs/>
                <w:iCs/>
                <w:color w:val="00B050"/>
                <w:sz w:val="22"/>
                <w:szCs w:val="22"/>
              </w:rPr>
            </w:pPr>
            <w:r w:rsidRPr="00B8790B">
              <w:rPr>
                <w:b/>
                <w:bCs/>
                <w:iCs/>
                <w:color w:val="FF00FF"/>
                <w:sz w:val="22"/>
                <w:szCs w:val="22"/>
              </w:rPr>
              <w:t>Sufficiente = 6</w:t>
            </w:r>
          </w:p>
        </w:tc>
        <w:tc>
          <w:tcPr>
            <w:tcW w:w="2086" w:type="dxa"/>
          </w:tcPr>
          <w:p w14:paraId="4168B32F" w14:textId="6205D22B" w:rsidR="00B8790B" w:rsidRDefault="00B8790B" w:rsidP="003E6D2B">
            <w:pPr>
              <w:rPr>
                <w:b/>
                <w:bCs/>
                <w:iCs/>
                <w:color w:val="00B050"/>
                <w:sz w:val="22"/>
                <w:szCs w:val="22"/>
              </w:rPr>
            </w:pPr>
            <w:r w:rsidRPr="00B8790B">
              <w:rPr>
                <w:b/>
                <w:bCs/>
                <w:iCs/>
                <w:color w:val="EE0000"/>
                <w:sz w:val="22"/>
                <w:szCs w:val="22"/>
              </w:rPr>
              <w:t>Non sufficiente = 5</w:t>
            </w:r>
          </w:p>
        </w:tc>
      </w:tr>
    </w:tbl>
    <w:p w14:paraId="730849FF" w14:textId="0E5A2024" w:rsidR="003E6D2B" w:rsidRPr="00B8790B" w:rsidRDefault="003E6D2B" w:rsidP="003E6D2B">
      <w:pPr>
        <w:rPr>
          <w:b/>
          <w:bCs/>
          <w:iCs/>
          <w:color w:val="EE0000"/>
          <w:sz w:val="22"/>
          <w:szCs w:val="22"/>
        </w:rPr>
      </w:pPr>
      <w:r w:rsidRPr="00B8790B">
        <w:rPr>
          <w:b/>
          <w:bCs/>
          <w:iCs/>
          <w:color w:val="0070C0"/>
          <w:sz w:val="22"/>
          <w:szCs w:val="22"/>
        </w:rPr>
        <w:tab/>
      </w:r>
      <w:r w:rsidR="00B8790B">
        <w:rPr>
          <w:b/>
          <w:bCs/>
          <w:iCs/>
          <w:color w:val="0070C0"/>
          <w:sz w:val="22"/>
          <w:szCs w:val="22"/>
        </w:rPr>
        <w:t xml:space="preserve">   </w:t>
      </w:r>
      <w:r w:rsidRPr="00B8790B">
        <w:rPr>
          <w:b/>
          <w:bCs/>
          <w:iCs/>
          <w:color w:val="7030A0"/>
          <w:sz w:val="22"/>
          <w:szCs w:val="22"/>
        </w:rPr>
        <w:tab/>
      </w:r>
      <w:r w:rsidR="00B8790B">
        <w:rPr>
          <w:b/>
          <w:bCs/>
          <w:iCs/>
          <w:color w:val="7030A0"/>
          <w:sz w:val="22"/>
          <w:szCs w:val="22"/>
        </w:rPr>
        <w:t xml:space="preserve">   </w:t>
      </w:r>
      <w:r w:rsidRPr="00B8790B">
        <w:rPr>
          <w:b/>
          <w:bCs/>
          <w:iCs/>
          <w:color w:val="FF00FF"/>
          <w:sz w:val="22"/>
          <w:szCs w:val="22"/>
        </w:rPr>
        <w:tab/>
      </w:r>
      <w:r w:rsidR="00B8790B">
        <w:rPr>
          <w:b/>
          <w:bCs/>
          <w:iCs/>
          <w:color w:val="FF00FF"/>
          <w:sz w:val="22"/>
          <w:szCs w:val="22"/>
        </w:rPr>
        <w:t xml:space="preserve">   </w:t>
      </w:r>
    </w:p>
    <w:p w14:paraId="200BA6DD" w14:textId="77777777" w:rsidR="003E6D2B" w:rsidRPr="00B8790B" w:rsidRDefault="003E6D2B" w:rsidP="003E6D2B">
      <w:pPr>
        <w:rPr>
          <w:b/>
          <w:bCs/>
          <w:iCs/>
          <w:color w:val="FF0000"/>
          <w:sz w:val="22"/>
          <w:szCs w:val="22"/>
        </w:rPr>
      </w:pPr>
    </w:p>
    <w:p w14:paraId="7A0D1D0F" w14:textId="77777777" w:rsidR="003E6D2B" w:rsidRPr="00B8790B" w:rsidRDefault="003E6D2B" w:rsidP="003E6D2B">
      <w:pPr>
        <w:rPr>
          <w:sz w:val="20"/>
          <w:szCs w:val="20"/>
        </w:rPr>
      </w:pPr>
      <w:r w:rsidRPr="00B8790B">
        <w:rPr>
          <w:sz w:val="20"/>
          <w:szCs w:val="20"/>
        </w:rPr>
        <w:t xml:space="preserve">INSERIRE LA TABELLA EXCEL </w:t>
      </w:r>
    </w:p>
    <w:p w14:paraId="4EC3FCD2" w14:textId="2075A081" w:rsidR="00EF596C" w:rsidRDefault="00B8790B" w:rsidP="00AF0231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</w:p>
    <w:p w14:paraId="0BD37895" w14:textId="77777777" w:rsidR="009E64BE" w:rsidRDefault="009E64BE" w:rsidP="00AF0231"/>
    <w:p w14:paraId="3F4C518E" w14:textId="77777777" w:rsidR="00336068" w:rsidRDefault="00336068" w:rsidP="00AF0231"/>
    <w:p w14:paraId="5AFAB516" w14:textId="77777777" w:rsidR="006602A9" w:rsidRDefault="006602A9" w:rsidP="00570132">
      <w:pPr>
        <w:ind w:hanging="426"/>
        <w:rPr>
          <w:rFonts w:ascii="Arial Narrow" w:hAnsi="Arial Narrow" w:cs="Open Sans"/>
        </w:rPr>
      </w:pPr>
    </w:p>
    <w:p w14:paraId="3AAD71CC" w14:textId="77777777" w:rsidR="009E64BE" w:rsidRDefault="009E64BE" w:rsidP="0023507A">
      <w:pPr>
        <w:rPr>
          <w:rFonts w:ascii="Arial Narrow" w:hAnsi="Arial Narrow" w:cs="Open Sans"/>
        </w:rPr>
      </w:pPr>
    </w:p>
    <w:p w14:paraId="5AEC6302" w14:textId="77777777" w:rsidR="009E64BE" w:rsidRDefault="009E64BE" w:rsidP="0023507A">
      <w:pPr>
        <w:rPr>
          <w:rFonts w:ascii="Arial Narrow" w:hAnsi="Arial Narrow" w:cs="Open Sans"/>
        </w:rPr>
      </w:pPr>
    </w:p>
    <w:p w14:paraId="27C27AE9" w14:textId="77777777" w:rsidR="009E64BE" w:rsidRDefault="009E64BE" w:rsidP="0023507A">
      <w:pPr>
        <w:rPr>
          <w:rFonts w:ascii="Arial Narrow" w:hAnsi="Arial Narrow" w:cs="Open Sans"/>
        </w:rPr>
      </w:pPr>
    </w:p>
    <w:p w14:paraId="62139EB6" w14:textId="77777777" w:rsidR="009E64BE" w:rsidRDefault="009E64BE" w:rsidP="0023507A">
      <w:pPr>
        <w:rPr>
          <w:rFonts w:ascii="Arial Narrow" w:hAnsi="Arial Narrow" w:cs="Open Sans"/>
        </w:rPr>
      </w:pPr>
    </w:p>
    <w:p w14:paraId="4FC47323" w14:textId="77777777" w:rsidR="009E64BE" w:rsidRDefault="009E64BE" w:rsidP="0023507A">
      <w:pPr>
        <w:rPr>
          <w:rFonts w:ascii="Arial Narrow" w:hAnsi="Arial Narrow" w:cs="Open Sans"/>
        </w:rPr>
      </w:pPr>
    </w:p>
    <w:p w14:paraId="17479DD0" w14:textId="77777777" w:rsidR="009E64BE" w:rsidRDefault="009E64BE" w:rsidP="0023507A">
      <w:pPr>
        <w:rPr>
          <w:rFonts w:ascii="Arial Narrow" w:hAnsi="Arial Narrow" w:cs="Open Sans"/>
        </w:rPr>
      </w:pPr>
    </w:p>
    <w:p w14:paraId="47D3C6F1" w14:textId="77777777" w:rsidR="009E64BE" w:rsidRDefault="009E64BE" w:rsidP="0023507A">
      <w:pPr>
        <w:rPr>
          <w:rFonts w:ascii="Arial Narrow" w:hAnsi="Arial Narrow" w:cs="Open Sans"/>
        </w:rPr>
      </w:pPr>
    </w:p>
    <w:p w14:paraId="377D1097" w14:textId="77777777" w:rsidR="009E64BE" w:rsidRDefault="009E64BE" w:rsidP="0023507A">
      <w:pPr>
        <w:rPr>
          <w:rFonts w:ascii="Arial Narrow" w:hAnsi="Arial Narrow" w:cs="Open Sans"/>
        </w:rPr>
      </w:pPr>
    </w:p>
    <w:p w14:paraId="0ED83AFB" w14:textId="77777777" w:rsidR="009E64BE" w:rsidRDefault="009E64BE" w:rsidP="0023507A">
      <w:pPr>
        <w:rPr>
          <w:rFonts w:ascii="Arial Narrow" w:hAnsi="Arial Narrow" w:cs="Open Sans"/>
        </w:rPr>
      </w:pPr>
    </w:p>
    <w:p w14:paraId="05913750" w14:textId="1A243382" w:rsidR="009E64BE" w:rsidRDefault="009E64BE" w:rsidP="0023507A">
      <w:pPr>
        <w:rPr>
          <w:rFonts w:ascii="Arial Narrow" w:hAnsi="Arial Narrow" w:cs="Open Sans"/>
        </w:rPr>
      </w:pPr>
      <w:r>
        <w:rPr>
          <w:rFonts w:ascii="Arial Narrow" w:hAnsi="Arial Narrow" w:cs="Open Sans"/>
        </w:rPr>
        <w:br w:type="page"/>
      </w:r>
    </w:p>
    <w:p w14:paraId="79D8D266" w14:textId="77777777" w:rsidR="009E64BE" w:rsidRDefault="009E64BE" w:rsidP="0023507A">
      <w:pPr>
        <w:rPr>
          <w:rFonts w:ascii="Arial Narrow" w:hAnsi="Arial Narrow" w:cs="Open Sans"/>
        </w:rPr>
      </w:pPr>
    </w:p>
    <w:p w14:paraId="5A89C9AE" w14:textId="77777777" w:rsidR="00B331DA" w:rsidRDefault="00B331DA" w:rsidP="008E5708">
      <w:pPr>
        <w:pStyle w:val="NormaleWeb"/>
        <w:spacing w:before="0" w:after="0"/>
        <w:rPr>
          <w:b/>
          <w:bCs/>
          <w:iCs/>
          <w:sz w:val="22"/>
          <w:szCs w:val="32"/>
        </w:rPr>
      </w:pPr>
    </w:p>
    <w:p w14:paraId="159A709A" w14:textId="77777777" w:rsidR="00336068" w:rsidRDefault="008E5708" w:rsidP="008E5708">
      <w:pPr>
        <w:rPr>
          <w:b/>
          <w:bCs/>
        </w:rPr>
      </w:pPr>
      <w:r w:rsidRPr="006602A9">
        <w:rPr>
          <w:b/>
          <w:bCs/>
        </w:rPr>
        <w:t xml:space="preserve">TABELLA </w:t>
      </w:r>
      <w:r>
        <w:rPr>
          <w:b/>
          <w:bCs/>
        </w:rPr>
        <w:t>C</w:t>
      </w:r>
    </w:p>
    <w:p w14:paraId="207223E2" w14:textId="77777777" w:rsidR="00336068" w:rsidRDefault="00336068" w:rsidP="008E5708">
      <w:pPr>
        <w:rPr>
          <w:b/>
          <w:bCs/>
        </w:rPr>
      </w:pPr>
    </w:p>
    <w:p w14:paraId="2E110227" w14:textId="3B8CB7C0" w:rsidR="008E5708" w:rsidRDefault="00C05901" w:rsidP="008E5708">
      <w:pPr>
        <w:rPr>
          <w:b/>
          <w:bCs/>
        </w:rPr>
      </w:pPr>
      <w:r>
        <w:rPr>
          <w:b/>
          <w:bCs/>
        </w:rPr>
        <w:t>ISTOGRAMMA</w:t>
      </w:r>
      <w:r w:rsidR="00336068">
        <w:rPr>
          <w:b/>
          <w:bCs/>
        </w:rPr>
        <w:t xml:space="preserve"> SULL’</w:t>
      </w:r>
      <w:r w:rsidR="008E5708" w:rsidRPr="00336068">
        <w:rPr>
          <w:b/>
          <w:bCs/>
        </w:rPr>
        <w:t xml:space="preserve">INCIDENZA DEI LIVELLI </w:t>
      </w:r>
    </w:p>
    <w:p w14:paraId="138DF49D" w14:textId="77777777" w:rsidR="008E5708" w:rsidRDefault="008E5708" w:rsidP="008E5708">
      <w:pPr>
        <w:rPr>
          <w:rFonts w:ascii="Arial Narrow" w:hAnsi="Arial Narrow" w:cs="Open Sans"/>
        </w:rPr>
      </w:pPr>
    </w:p>
    <w:p w14:paraId="4E147EBC" w14:textId="71EAD2B3" w:rsidR="008E5708" w:rsidRDefault="008E5708">
      <w:pPr>
        <w:suppressAutoHyphens w:val="0"/>
        <w:spacing w:after="160" w:line="259" w:lineRule="auto"/>
      </w:pPr>
      <w:r>
        <w:br w:type="page"/>
      </w:r>
    </w:p>
    <w:p w14:paraId="2D07E24D" w14:textId="77777777" w:rsidR="0007694D" w:rsidRPr="00685B70" w:rsidRDefault="0007694D" w:rsidP="0007694D">
      <w:pPr>
        <w:suppressAutoHyphens w:val="0"/>
        <w:spacing w:before="100" w:beforeAutospacing="1"/>
        <w:ind w:left="720"/>
        <w:rPr>
          <w:rFonts w:ascii="titilliumweb-r" w:hAnsi="titilliumweb-r"/>
          <w:lang w:eastAsia="it-IT"/>
        </w:rPr>
      </w:pPr>
    </w:p>
    <w:p w14:paraId="455763D2" w14:textId="077F892C" w:rsidR="0023507A" w:rsidRDefault="007B53AF" w:rsidP="00B8696D">
      <w:pPr>
        <w:suppressAutoHyphens w:val="0"/>
        <w:spacing w:after="160" w:line="259" w:lineRule="auto"/>
        <w:ind w:left="-142"/>
        <w:rPr>
          <w:b/>
          <w:bCs/>
        </w:rPr>
      </w:pPr>
      <w:r>
        <w:rPr>
          <w:b/>
          <w:bCs/>
        </w:rPr>
        <w:t>4</w:t>
      </w:r>
      <w:r w:rsidR="0007694D">
        <w:rPr>
          <w:b/>
          <w:bCs/>
        </w:rPr>
        <w:t xml:space="preserve">. </w:t>
      </w:r>
      <w:r w:rsidR="0023507A" w:rsidRPr="0080721B">
        <w:rPr>
          <w:b/>
          <w:bCs/>
        </w:rPr>
        <w:t>ATTIVIT</w:t>
      </w:r>
      <w:r w:rsidR="004A20E0">
        <w:rPr>
          <w:b/>
          <w:bCs/>
        </w:rPr>
        <w:t>À</w:t>
      </w:r>
      <w:r w:rsidR="0023507A" w:rsidRPr="0080721B">
        <w:rPr>
          <w:b/>
          <w:bCs/>
        </w:rPr>
        <w:t xml:space="preserve"> PROGETTUALI, LABORATORIALI</w:t>
      </w:r>
      <w:r w:rsidR="0023507A">
        <w:rPr>
          <w:b/>
          <w:bCs/>
        </w:rPr>
        <w:t>, VISITE GUIDATE E VIAGGI D’ISTRUZIONE</w:t>
      </w:r>
    </w:p>
    <w:p w14:paraId="46D9CD23" w14:textId="77777777" w:rsidR="004A20E0" w:rsidRDefault="00CA46B1" w:rsidP="004A20E0">
      <w:pPr>
        <w:suppressAutoHyphens w:val="0"/>
        <w:rPr>
          <w:b/>
          <w:bCs/>
        </w:rPr>
      </w:pPr>
      <w:r>
        <w:rPr>
          <w:b/>
          <w:bCs/>
        </w:rPr>
        <w:t xml:space="preserve">Come da tabella condivisa </w:t>
      </w:r>
      <w:r w:rsidRPr="00CA46B1">
        <w:rPr>
          <w:b/>
          <w:bCs/>
          <w:u w:val="single"/>
        </w:rPr>
        <w:t>annualmente</w:t>
      </w:r>
      <w:r>
        <w:rPr>
          <w:b/>
          <w:bCs/>
        </w:rPr>
        <w:t xml:space="preserve"> successivamente all’approvazione del Collegio</w:t>
      </w:r>
    </w:p>
    <w:p w14:paraId="4502F965" w14:textId="0569CC93" w:rsidR="00CA46B1" w:rsidRPr="00CA46B1" w:rsidRDefault="00CA46B1" w:rsidP="004A20E0">
      <w:pPr>
        <w:suppressAutoHyphens w:val="0"/>
        <w:rPr>
          <w:i/>
          <w:iCs/>
        </w:rPr>
      </w:pPr>
      <w:r>
        <w:t>(</w:t>
      </w:r>
      <w:r>
        <w:rPr>
          <w:i/>
          <w:iCs/>
        </w:rPr>
        <w:t xml:space="preserve">La scheda sarà socializzata ogni anno dalla F. S. </w:t>
      </w:r>
      <w:r w:rsidR="00685B70">
        <w:rPr>
          <w:i/>
          <w:iCs/>
        </w:rPr>
        <w:t>A</w:t>
      </w:r>
      <w:r>
        <w:rPr>
          <w:i/>
          <w:iCs/>
        </w:rPr>
        <w:t>rea 1 e sostituirà quella dell’anno precedente)</w:t>
      </w:r>
    </w:p>
    <w:p w14:paraId="710CCC00" w14:textId="77777777" w:rsidR="00CA46B1" w:rsidRDefault="00CA46B1" w:rsidP="00CA46B1">
      <w:pPr>
        <w:suppressAutoHyphens w:val="0"/>
        <w:spacing w:after="160" w:line="259" w:lineRule="auto"/>
        <w:rPr>
          <w:b/>
          <w:bCs/>
        </w:rPr>
      </w:pPr>
    </w:p>
    <w:tbl>
      <w:tblPr>
        <w:tblStyle w:val="Grigliatabella"/>
        <w:tblW w:w="15168" w:type="dxa"/>
        <w:tblInd w:w="-289" w:type="dxa"/>
        <w:tblLook w:val="04A0" w:firstRow="1" w:lastRow="0" w:firstColumn="1" w:lastColumn="0" w:noHBand="0" w:noVBand="1"/>
      </w:tblPr>
      <w:tblGrid>
        <w:gridCol w:w="2265"/>
        <w:gridCol w:w="1300"/>
        <w:gridCol w:w="1253"/>
        <w:gridCol w:w="1842"/>
        <w:gridCol w:w="865"/>
        <w:gridCol w:w="1274"/>
        <w:gridCol w:w="874"/>
        <w:gridCol w:w="1951"/>
        <w:gridCol w:w="694"/>
        <w:gridCol w:w="1150"/>
        <w:gridCol w:w="1700"/>
      </w:tblGrid>
      <w:tr w:rsidR="000A1FBB" w14:paraId="0F3E34B0" w14:textId="77777777" w:rsidTr="003E6D2B">
        <w:tc>
          <w:tcPr>
            <w:tcW w:w="2265" w:type="dxa"/>
            <w:shd w:val="clear" w:color="auto" w:fill="FFFF00"/>
          </w:tcPr>
          <w:p w14:paraId="16B3050B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9" w:line="221" w:lineRule="exact"/>
              <w:ind w:left="324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203" w:type="dxa"/>
            <w:gridSpan w:val="9"/>
            <w:shd w:val="clear" w:color="auto" w:fill="FFFF00"/>
          </w:tcPr>
          <w:p w14:paraId="6CD546DE" w14:textId="77777777" w:rsidR="000A1FBB" w:rsidRPr="00D773F2" w:rsidRDefault="000A1FBB" w:rsidP="006023EF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D773F2">
              <w:rPr>
                <w:b/>
                <w:bCs/>
                <w:sz w:val="28"/>
                <w:szCs w:val="28"/>
                <w:highlight w:val="yellow"/>
              </w:rPr>
              <w:t>Ambiti nei quali si colloca l’attività progettuale</w:t>
            </w:r>
          </w:p>
          <w:p w14:paraId="4D0CA49D" w14:textId="77777777" w:rsidR="000A1FBB" w:rsidRPr="00D773F2" w:rsidRDefault="000A1FBB" w:rsidP="006023EF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700" w:type="dxa"/>
            <w:shd w:val="clear" w:color="auto" w:fill="FFFF00"/>
          </w:tcPr>
          <w:p w14:paraId="7913FF83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310" w:lineRule="exact"/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DA3599" w14:paraId="2D71FAFC" w14:textId="77777777" w:rsidTr="003E6D2B">
        <w:trPr>
          <w:trHeight w:val="1397"/>
        </w:trPr>
        <w:tc>
          <w:tcPr>
            <w:tcW w:w="2265" w:type="dxa"/>
            <w:shd w:val="clear" w:color="auto" w:fill="FFFF00"/>
          </w:tcPr>
          <w:p w14:paraId="6077ED39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  <w:szCs w:val="20"/>
                <w:highlight w:val="yellow"/>
              </w:rPr>
            </w:pPr>
            <w:r w:rsidRPr="00D773F2">
              <w:rPr>
                <w:b/>
                <w:color w:val="000000"/>
                <w:sz w:val="20"/>
                <w:szCs w:val="20"/>
                <w:highlight w:val="yellow"/>
              </w:rPr>
              <w:t>DENOMINAZIONE</w:t>
            </w:r>
          </w:p>
          <w:p w14:paraId="73D480C4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9" w:line="221" w:lineRule="exact"/>
              <w:ind w:left="324"/>
              <w:jc w:val="center"/>
              <w:rPr>
                <w:b/>
                <w:color w:val="000000"/>
                <w:sz w:val="20"/>
                <w:szCs w:val="20"/>
                <w:highlight w:val="yellow"/>
              </w:rPr>
            </w:pPr>
            <w:r w:rsidRPr="00D773F2">
              <w:rPr>
                <w:b/>
                <w:color w:val="000000"/>
                <w:spacing w:val="-1"/>
                <w:sz w:val="20"/>
                <w:szCs w:val="20"/>
                <w:highlight w:val="yellow"/>
              </w:rPr>
              <w:t>PROGETTO</w:t>
            </w:r>
          </w:p>
          <w:p w14:paraId="3A5CCFF9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221" w:lineRule="exact"/>
              <w:rPr>
                <w:b/>
                <w:color w:val="000000"/>
                <w:sz w:val="20"/>
                <w:highlight w:val="yellow"/>
              </w:rPr>
            </w:pPr>
          </w:p>
        </w:tc>
        <w:tc>
          <w:tcPr>
            <w:tcW w:w="1300" w:type="dxa"/>
            <w:shd w:val="clear" w:color="auto" w:fill="FFFF00"/>
          </w:tcPr>
          <w:p w14:paraId="15A3452C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 xml:space="preserve">Abilità </w:t>
            </w:r>
          </w:p>
          <w:p w14:paraId="33A167ED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linguistiche/</w:t>
            </w:r>
          </w:p>
          <w:p w14:paraId="521CB8C0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lettura/biblioteca</w:t>
            </w:r>
          </w:p>
          <w:p w14:paraId="32E88CCB" w14:textId="77777777" w:rsidR="000A1FBB" w:rsidRPr="00D773F2" w:rsidRDefault="000A1FBB" w:rsidP="006023EF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253" w:type="dxa"/>
            <w:shd w:val="clear" w:color="auto" w:fill="FFFF00"/>
          </w:tcPr>
          <w:p w14:paraId="1E6E28EE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Abilità logico/</w:t>
            </w:r>
          </w:p>
          <w:p w14:paraId="0324FC7E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matematiche e</w:t>
            </w:r>
          </w:p>
          <w:p w14:paraId="3CF732EF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scientifiche</w:t>
            </w:r>
          </w:p>
          <w:p w14:paraId="7269C767" w14:textId="77777777" w:rsidR="000A1FBB" w:rsidRPr="00D773F2" w:rsidRDefault="000A1FBB" w:rsidP="006023EF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842" w:type="dxa"/>
            <w:shd w:val="clear" w:color="auto" w:fill="FFFF00"/>
          </w:tcPr>
          <w:p w14:paraId="5F139D52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Prevenzione del disagio</w:t>
            </w:r>
          </w:p>
          <w:p w14:paraId="0E874A01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- Inclusione (soggetti</w:t>
            </w:r>
          </w:p>
          <w:p w14:paraId="772EBB76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svantaggiati,</w:t>
            </w:r>
          </w:p>
          <w:p w14:paraId="56DA996C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diversamente abili, con</w:t>
            </w:r>
          </w:p>
          <w:p w14:paraId="1B3CB24E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cittadinanza non italiana,</w:t>
            </w:r>
          </w:p>
          <w:p w14:paraId="16915F46" w14:textId="777720D0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DSA)</w:t>
            </w:r>
          </w:p>
        </w:tc>
        <w:tc>
          <w:tcPr>
            <w:tcW w:w="865" w:type="dxa"/>
            <w:shd w:val="clear" w:color="auto" w:fill="FFFF00"/>
          </w:tcPr>
          <w:p w14:paraId="6200C0B8" w14:textId="77777777" w:rsidR="000A1FBB" w:rsidRPr="00D773F2" w:rsidRDefault="000A1FBB" w:rsidP="006023EF">
            <w:pPr>
              <w:jc w:val="center"/>
              <w:rPr>
                <w:sz w:val="16"/>
                <w:szCs w:val="16"/>
                <w:highlight w:val="yellow"/>
              </w:rPr>
            </w:pPr>
            <w:r w:rsidRPr="00D773F2">
              <w:rPr>
                <w:sz w:val="16"/>
                <w:szCs w:val="16"/>
                <w:highlight w:val="yellow"/>
              </w:rPr>
              <w:t>Lingue straniere</w:t>
            </w:r>
          </w:p>
        </w:tc>
        <w:tc>
          <w:tcPr>
            <w:tcW w:w="1274" w:type="dxa"/>
            <w:shd w:val="clear" w:color="auto" w:fill="FFFF00"/>
          </w:tcPr>
          <w:p w14:paraId="51EE3DD7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pacing w:val="-1"/>
                <w:sz w:val="16"/>
                <w:highlight w:val="yellow"/>
              </w:rPr>
              <w:t>Tecnologie</w:t>
            </w:r>
          </w:p>
          <w:p w14:paraId="3BC749A2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informatiche</w:t>
            </w:r>
          </w:p>
          <w:p w14:paraId="67608E3C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(TIC)</w:t>
            </w:r>
          </w:p>
          <w:p w14:paraId="7E3D9173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Ambienti di</w:t>
            </w:r>
          </w:p>
          <w:p w14:paraId="1B01DA12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apprendimento</w:t>
            </w:r>
          </w:p>
          <w:p w14:paraId="74DE78B4" w14:textId="3032CFD0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innovativi</w:t>
            </w:r>
          </w:p>
        </w:tc>
        <w:tc>
          <w:tcPr>
            <w:tcW w:w="874" w:type="dxa"/>
            <w:shd w:val="clear" w:color="auto" w:fill="FFFF00"/>
          </w:tcPr>
          <w:p w14:paraId="15C98828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Attività</w:t>
            </w:r>
          </w:p>
          <w:p w14:paraId="1357D6DE" w14:textId="285B28F8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artistico-espressive</w:t>
            </w:r>
          </w:p>
        </w:tc>
        <w:tc>
          <w:tcPr>
            <w:tcW w:w="1951" w:type="dxa"/>
            <w:shd w:val="clear" w:color="auto" w:fill="FFFF00"/>
          </w:tcPr>
          <w:p w14:paraId="029AA381" w14:textId="50C78CFE" w:rsidR="000A1FBB" w:rsidRPr="00D773F2" w:rsidRDefault="000A1FBB" w:rsidP="00DA3599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Educazione alla</w:t>
            </w:r>
            <w:r w:rsidR="00DA3599">
              <w:rPr>
                <w:color w:val="000000"/>
                <w:sz w:val="16"/>
                <w:highlight w:val="yellow"/>
              </w:rPr>
              <w:t xml:space="preserve"> </w:t>
            </w:r>
            <w:r w:rsidRPr="00D773F2">
              <w:rPr>
                <w:color w:val="000000"/>
                <w:sz w:val="16"/>
                <w:highlight w:val="yellow"/>
              </w:rPr>
              <w:t>convivenza civile</w:t>
            </w:r>
          </w:p>
          <w:p w14:paraId="017F47E3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(Educazione alla</w:t>
            </w:r>
          </w:p>
          <w:p w14:paraId="0AF56F8A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cittadinanza,</w:t>
            </w:r>
          </w:p>
          <w:p w14:paraId="04C4C1B8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stradale, ambientale,</w:t>
            </w:r>
          </w:p>
          <w:p w14:paraId="73867572" w14:textId="4C3F73BB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alla salute, alimentare, all’affettiva</w:t>
            </w:r>
          </w:p>
        </w:tc>
        <w:tc>
          <w:tcPr>
            <w:tcW w:w="694" w:type="dxa"/>
            <w:shd w:val="clear" w:color="auto" w:fill="FFFF00"/>
          </w:tcPr>
          <w:p w14:paraId="08549986" w14:textId="77777777" w:rsidR="000A1FBB" w:rsidRPr="00D773F2" w:rsidRDefault="000A1FBB" w:rsidP="006023EF">
            <w:pPr>
              <w:jc w:val="center"/>
              <w:rPr>
                <w:sz w:val="16"/>
                <w:szCs w:val="16"/>
                <w:highlight w:val="yellow"/>
              </w:rPr>
            </w:pPr>
            <w:r w:rsidRPr="00D773F2">
              <w:rPr>
                <w:sz w:val="16"/>
                <w:szCs w:val="16"/>
                <w:highlight w:val="yellow"/>
              </w:rPr>
              <w:t>Sport</w:t>
            </w:r>
          </w:p>
        </w:tc>
        <w:tc>
          <w:tcPr>
            <w:tcW w:w="1150" w:type="dxa"/>
            <w:shd w:val="clear" w:color="auto" w:fill="FFFF00"/>
          </w:tcPr>
          <w:p w14:paraId="30926027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  <w:highlight w:val="yellow"/>
              </w:rPr>
            </w:pPr>
            <w:r w:rsidRPr="00D773F2">
              <w:rPr>
                <w:color w:val="000000"/>
                <w:sz w:val="16"/>
                <w:highlight w:val="yellow"/>
              </w:rPr>
              <w:t>Orientamento-Accoglienza-Continuità</w:t>
            </w:r>
          </w:p>
          <w:p w14:paraId="7A7F9407" w14:textId="77777777" w:rsidR="000A1FBB" w:rsidRPr="00D773F2" w:rsidRDefault="000A1FBB" w:rsidP="006023EF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700" w:type="dxa"/>
            <w:shd w:val="clear" w:color="auto" w:fill="FFFF00"/>
          </w:tcPr>
          <w:p w14:paraId="4DB4D591" w14:textId="0C673408" w:rsidR="000A1FBB" w:rsidRPr="00D773F2" w:rsidRDefault="000A1FBB" w:rsidP="00DA3599">
            <w:pPr>
              <w:widowControl w:val="0"/>
              <w:autoSpaceDE w:val="0"/>
              <w:autoSpaceDN w:val="0"/>
              <w:spacing w:line="310" w:lineRule="exact"/>
              <w:jc w:val="center"/>
              <w:rPr>
                <w:b/>
                <w:color w:val="000000"/>
                <w:highlight w:val="yellow"/>
              </w:rPr>
            </w:pPr>
            <w:r w:rsidRPr="00D773F2">
              <w:rPr>
                <w:b/>
                <w:color w:val="000000"/>
                <w:highlight w:val="yellow"/>
              </w:rPr>
              <w:t>S</w:t>
            </w:r>
            <w:r w:rsidR="00DA3599">
              <w:rPr>
                <w:b/>
                <w:color w:val="000000"/>
                <w:highlight w:val="yellow"/>
              </w:rPr>
              <w:t>CUOLA</w:t>
            </w:r>
          </w:p>
        </w:tc>
      </w:tr>
      <w:tr w:rsidR="00DA3599" w14:paraId="1E920763" w14:textId="77777777" w:rsidTr="003E6D2B">
        <w:tc>
          <w:tcPr>
            <w:tcW w:w="2265" w:type="dxa"/>
          </w:tcPr>
          <w:p w14:paraId="5A20F788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300" w:type="dxa"/>
          </w:tcPr>
          <w:p w14:paraId="3DC505FB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253" w:type="dxa"/>
          </w:tcPr>
          <w:p w14:paraId="4A834566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842" w:type="dxa"/>
          </w:tcPr>
          <w:p w14:paraId="290A4461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865" w:type="dxa"/>
          </w:tcPr>
          <w:p w14:paraId="09EE0D6A" w14:textId="77777777" w:rsidR="000A1FBB" w:rsidRDefault="000A1FBB" w:rsidP="006023E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C855CA0" w14:textId="6E22B7A3" w:rsidR="000A1FBB" w:rsidRPr="00D773F2" w:rsidRDefault="000A1FBB" w:rsidP="006023E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</w:tcPr>
          <w:p w14:paraId="733F13AE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pacing w:val="-1"/>
                <w:sz w:val="16"/>
              </w:rPr>
            </w:pPr>
          </w:p>
        </w:tc>
        <w:tc>
          <w:tcPr>
            <w:tcW w:w="874" w:type="dxa"/>
          </w:tcPr>
          <w:p w14:paraId="55E2E4D5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951" w:type="dxa"/>
          </w:tcPr>
          <w:p w14:paraId="7C71AB7F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694" w:type="dxa"/>
          </w:tcPr>
          <w:p w14:paraId="2FCD2B76" w14:textId="77777777" w:rsidR="000A1FBB" w:rsidRPr="00E62337" w:rsidRDefault="000A1FBB" w:rsidP="006023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0" w:type="dxa"/>
          </w:tcPr>
          <w:p w14:paraId="6D091F50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700" w:type="dxa"/>
          </w:tcPr>
          <w:p w14:paraId="12032AEA" w14:textId="2D60DDD2" w:rsidR="000A1FBB" w:rsidRPr="000A1FBB" w:rsidRDefault="000A1FBB" w:rsidP="000A1FBB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6BEB0E99" w14:textId="77777777" w:rsidR="0023507A" w:rsidRDefault="0023507A" w:rsidP="0023507A"/>
    <w:p w14:paraId="69CCDF6D" w14:textId="50AE718C" w:rsidR="00923971" w:rsidRDefault="00923971" w:rsidP="0023507A">
      <w:pPr>
        <w:suppressAutoHyphens w:val="0"/>
        <w:spacing w:after="160" w:line="259" w:lineRule="auto"/>
        <w:rPr>
          <w:rFonts w:ascii="Arial Narrow" w:hAnsi="Arial Narrow" w:cs="Open Sans"/>
        </w:rPr>
      </w:pPr>
    </w:p>
    <w:p w14:paraId="1399E92A" w14:textId="77777777" w:rsidR="003E6D2B" w:rsidRDefault="003E6D2B" w:rsidP="0023507A">
      <w:pPr>
        <w:suppressAutoHyphens w:val="0"/>
        <w:spacing w:after="160" w:line="259" w:lineRule="auto"/>
        <w:rPr>
          <w:rFonts w:ascii="Arial Narrow" w:hAnsi="Arial Narrow" w:cs="Open Sans"/>
        </w:rPr>
      </w:pPr>
    </w:p>
    <w:tbl>
      <w:tblPr>
        <w:tblStyle w:val="Grigliatabella"/>
        <w:tblW w:w="15168" w:type="dxa"/>
        <w:tblInd w:w="-289" w:type="dxa"/>
        <w:tblLook w:val="04A0" w:firstRow="1" w:lastRow="0" w:firstColumn="1" w:lastColumn="0" w:noHBand="0" w:noVBand="1"/>
      </w:tblPr>
      <w:tblGrid>
        <w:gridCol w:w="1998"/>
        <w:gridCol w:w="1404"/>
        <w:gridCol w:w="1275"/>
        <w:gridCol w:w="1795"/>
        <w:gridCol w:w="767"/>
        <w:gridCol w:w="1409"/>
        <w:gridCol w:w="992"/>
        <w:gridCol w:w="1984"/>
        <w:gridCol w:w="697"/>
        <w:gridCol w:w="1150"/>
        <w:gridCol w:w="1697"/>
      </w:tblGrid>
      <w:tr w:rsidR="000A1FBB" w:rsidRPr="004E7388" w14:paraId="079DB6A0" w14:textId="77777777" w:rsidTr="00DA3599">
        <w:tc>
          <w:tcPr>
            <w:tcW w:w="1998" w:type="dxa"/>
            <w:shd w:val="clear" w:color="auto" w:fill="FF99FF"/>
          </w:tcPr>
          <w:p w14:paraId="2908E747" w14:textId="77777777" w:rsidR="000A1FBB" w:rsidRPr="00D773F2" w:rsidRDefault="000A1FBB" w:rsidP="006023EF">
            <w:pPr>
              <w:widowControl w:val="0"/>
              <w:autoSpaceDE w:val="0"/>
              <w:autoSpaceDN w:val="0"/>
              <w:spacing w:before="9" w:line="221" w:lineRule="exact"/>
              <w:ind w:left="324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473" w:type="dxa"/>
            <w:gridSpan w:val="9"/>
            <w:shd w:val="clear" w:color="auto" w:fill="FF99FF"/>
          </w:tcPr>
          <w:p w14:paraId="25231985" w14:textId="07809DD7" w:rsidR="000A1FBB" w:rsidRDefault="000A1FBB" w:rsidP="007B53AF">
            <w:pPr>
              <w:jc w:val="center"/>
              <w:rPr>
                <w:b/>
                <w:bCs/>
                <w:sz w:val="28"/>
                <w:szCs w:val="28"/>
              </w:rPr>
            </w:pPr>
            <w:r w:rsidRPr="00DA3599">
              <w:rPr>
                <w:b/>
                <w:bCs/>
                <w:sz w:val="28"/>
                <w:szCs w:val="28"/>
              </w:rPr>
              <w:t>Ambiti nei quali si colloca</w:t>
            </w:r>
            <w:r w:rsidR="007B53AF">
              <w:rPr>
                <w:b/>
                <w:bCs/>
                <w:sz w:val="28"/>
                <w:szCs w:val="28"/>
              </w:rPr>
              <w:t>no le uscite sul territorio e i viaggi d’istruzione</w:t>
            </w:r>
          </w:p>
          <w:p w14:paraId="54F70606" w14:textId="57D232EF" w:rsidR="007B53AF" w:rsidRPr="004E7388" w:rsidRDefault="007B53AF" w:rsidP="007B53A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97" w:type="dxa"/>
            <w:shd w:val="clear" w:color="auto" w:fill="FF99FF"/>
          </w:tcPr>
          <w:p w14:paraId="23AEE541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310" w:lineRule="exact"/>
              <w:rPr>
                <w:b/>
                <w:bCs/>
                <w:sz w:val="28"/>
                <w:szCs w:val="28"/>
              </w:rPr>
            </w:pPr>
          </w:p>
        </w:tc>
      </w:tr>
      <w:tr w:rsidR="00DA3599" w:rsidRPr="004E7388" w14:paraId="69CC6C85" w14:textId="77777777" w:rsidTr="00DA3599">
        <w:trPr>
          <w:trHeight w:val="1425"/>
        </w:trPr>
        <w:tc>
          <w:tcPr>
            <w:tcW w:w="1998" w:type="dxa"/>
            <w:shd w:val="clear" w:color="auto" w:fill="FF99FF"/>
          </w:tcPr>
          <w:p w14:paraId="4873BA98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4E7388">
              <w:rPr>
                <w:b/>
                <w:color w:val="000000"/>
                <w:sz w:val="20"/>
                <w:szCs w:val="20"/>
              </w:rPr>
              <w:t>DENOMINAZIONE</w:t>
            </w:r>
          </w:p>
          <w:p w14:paraId="5786359B" w14:textId="3D6359F7" w:rsidR="000A1FBB" w:rsidRPr="00DA3599" w:rsidRDefault="007B53AF" w:rsidP="007B53AF">
            <w:pPr>
              <w:widowControl w:val="0"/>
              <w:autoSpaceDE w:val="0"/>
              <w:autoSpaceDN w:val="0"/>
              <w:spacing w:before="9" w:line="221" w:lineRule="exac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USCITA/VIAGGIO</w:t>
            </w:r>
          </w:p>
        </w:tc>
        <w:tc>
          <w:tcPr>
            <w:tcW w:w="1404" w:type="dxa"/>
            <w:shd w:val="clear" w:color="auto" w:fill="FF99FF"/>
          </w:tcPr>
          <w:p w14:paraId="52C36794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 xml:space="preserve">Abilità </w:t>
            </w:r>
          </w:p>
          <w:p w14:paraId="2D6984AA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linguistiche/</w:t>
            </w:r>
          </w:p>
          <w:p w14:paraId="302AA739" w14:textId="49771F52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lettura/biblioteca</w:t>
            </w:r>
          </w:p>
        </w:tc>
        <w:tc>
          <w:tcPr>
            <w:tcW w:w="1275" w:type="dxa"/>
            <w:shd w:val="clear" w:color="auto" w:fill="FF99FF"/>
          </w:tcPr>
          <w:p w14:paraId="6F5E117E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Abilità logico/</w:t>
            </w:r>
          </w:p>
          <w:p w14:paraId="06D1FC2C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matematiche e</w:t>
            </w:r>
          </w:p>
          <w:p w14:paraId="40C3DEF4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scientifiche</w:t>
            </w:r>
          </w:p>
          <w:p w14:paraId="354D0E9B" w14:textId="77777777" w:rsidR="000A1FBB" w:rsidRPr="004E7388" w:rsidRDefault="000A1FBB" w:rsidP="006023E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  <w:shd w:val="clear" w:color="auto" w:fill="FF99FF"/>
          </w:tcPr>
          <w:p w14:paraId="68363396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Prevenzione del disagio</w:t>
            </w:r>
          </w:p>
          <w:p w14:paraId="0265F530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- Inclusione (soggetti</w:t>
            </w:r>
          </w:p>
          <w:p w14:paraId="1C7BD0F0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svantaggiati,</w:t>
            </w:r>
          </w:p>
          <w:p w14:paraId="550B37E4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diversamente abili, con</w:t>
            </w:r>
          </w:p>
          <w:p w14:paraId="2A6C1938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cittadinanza non italiana,</w:t>
            </w:r>
          </w:p>
          <w:p w14:paraId="5BC195DA" w14:textId="7038ADF9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DSA)</w:t>
            </w:r>
          </w:p>
        </w:tc>
        <w:tc>
          <w:tcPr>
            <w:tcW w:w="767" w:type="dxa"/>
            <w:shd w:val="clear" w:color="auto" w:fill="FF99FF"/>
          </w:tcPr>
          <w:p w14:paraId="2C9EA716" w14:textId="07CC8619" w:rsidR="000A1FBB" w:rsidRPr="004E7388" w:rsidRDefault="000A1FBB" w:rsidP="006023EF">
            <w:pPr>
              <w:jc w:val="center"/>
              <w:rPr>
                <w:sz w:val="16"/>
                <w:szCs w:val="16"/>
              </w:rPr>
            </w:pPr>
            <w:r w:rsidRPr="004E7388">
              <w:rPr>
                <w:sz w:val="16"/>
                <w:szCs w:val="16"/>
              </w:rPr>
              <w:t>Lingue str</w:t>
            </w:r>
            <w:r w:rsidR="0046249C">
              <w:rPr>
                <w:sz w:val="16"/>
                <w:szCs w:val="16"/>
              </w:rPr>
              <w:t>a</w:t>
            </w:r>
            <w:r w:rsidRPr="004E7388">
              <w:rPr>
                <w:sz w:val="16"/>
                <w:szCs w:val="16"/>
              </w:rPr>
              <w:t>niere</w:t>
            </w:r>
          </w:p>
        </w:tc>
        <w:tc>
          <w:tcPr>
            <w:tcW w:w="1409" w:type="dxa"/>
            <w:shd w:val="clear" w:color="auto" w:fill="FF99FF"/>
          </w:tcPr>
          <w:p w14:paraId="5D7CB721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pacing w:val="-1"/>
                <w:sz w:val="16"/>
              </w:rPr>
              <w:t>Tecnologie</w:t>
            </w:r>
          </w:p>
          <w:p w14:paraId="148A596A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informatiche</w:t>
            </w:r>
          </w:p>
          <w:p w14:paraId="1A94E49E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(TIC)</w:t>
            </w:r>
          </w:p>
          <w:p w14:paraId="5D134236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Ambienti di</w:t>
            </w:r>
          </w:p>
          <w:p w14:paraId="46DFF007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apprendimento</w:t>
            </w:r>
          </w:p>
          <w:p w14:paraId="088C0812" w14:textId="4DCC138D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innovativi</w:t>
            </w:r>
          </w:p>
        </w:tc>
        <w:tc>
          <w:tcPr>
            <w:tcW w:w="992" w:type="dxa"/>
            <w:shd w:val="clear" w:color="auto" w:fill="FF99FF"/>
          </w:tcPr>
          <w:p w14:paraId="7F1E5940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Attività</w:t>
            </w:r>
          </w:p>
          <w:p w14:paraId="4A52EDBA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artistico-espressive</w:t>
            </w:r>
          </w:p>
          <w:p w14:paraId="6A76CD9D" w14:textId="77777777" w:rsidR="000A1FBB" w:rsidRPr="004E7388" w:rsidRDefault="000A1FBB" w:rsidP="006023E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99FF"/>
          </w:tcPr>
          <w:p w14:paraId="6ABAE017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Educazione alla</w:t>
            </w:r>
          </w:p>
          <w:p w14:paraId="1E33CD51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convivenza civile</w:t>
            </w:r>
          </w:p>
          <w:p w14:paraId="445852AD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(Educazione alla</w:t>
            </w:r>
          </w:p>
          <w:p w14:paraId="0B687DCF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cittadinanza,</w:t>
            </w:r>
          </w:p>
          <w:p w14:paraId="42AF2233" w14:textId="77777777" w:rsidR="000A1FBB" w:rsidRPr="004E7388" w:rsidRDefault="000A1FBB" w:rsidP="006023EF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stradale, ambientale,</w:t>
            </w:r>
          </w:p>
          <w:p w14:paraId="02329BF2" w14:textId="023BDE4E" w:rsidR="000A1FBB" w:rsidRPr="00DA3599" w:rsidRDefault="000A1FBB" w:rsidP="00DA3599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alla salute, alimentare, all’affettiva</w:t>
            </w:r>
          </w:p>
        </w:tc>
        <w:tc>
          <w:tcPr>
            <w:tcW w:w="697" w:type="dxa"/>
            <w:shd w:val="clear" w:color="auto" w:fill="FF99FF"/>
          </w:tcPr>
          <w:p w14:paraId="6A953D65" w14:textId="2422D65E" w:rsidR="000A1FBB" w:rsidRPr="004E7388" w:rsidRDefault="000A1FBB" w:rsidP="006023EF">
            <w:pPr>
              <w:jc w:val="center"/>
              <w:rPr>
                <w:sz w:val="16"/>
                <w:szCs w:val="16"/>
              </w:rPr>
            </w:pPr>
            <w:r w:rsidRPr="004E7388">
              <w:rPr>
                <w:sz w:val="16"/>
                <w:szCs w:val="16"/>
              </w:rPr>
              <w:t>Spor</w:t>
            </w:r>
            <w:r w:rsidR="00DA3599">
              <w:rPr>
                <w:sz w:val="16"/>
                <w:szCs w:val="16"/>
              </w:rPr>
              <w:t>t</w:t>
            </w:r>
          </w:p>
        </w:tc>
        <w:tc>
          <w:tcPr>
            <w:tcW w:w="1150" w:type="dxa"/>
            <w:shd w:val="clear" w:color="auto" w:fill="FF99FF"/>
          </w:tcPr>
          <w:p w14:paraId="019B1984" w14:textId="23A95DF0" w:rsidR="000A1FBB" w:rsidRPr="00DA3599" w:rsidRDefault="000A1FBB" w:rsidP="00DA3599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Orientamento-Accoglienza-Continuità</w:t>
            </w:r>
          </w:p>
        </w:tc>
        <w:tc>
          <w:tcPr>
            <w:tcW w:w="1697" w:type="dxa"/>
            <w:shd w:val="clear" w:color="auto" w:fill="FF99FF"/>
          </w:tcPr>
          <w:p w14:paraId="35110A7F" w14:textId="77174691" w:rsidR="000A1FBB" w:rsidRPr="004E7388" w:rsidRDefault="00DA3599" w:rsidP="00DA3599">
            <w:pPr>
              <w:widowControl w:val="0"/>
              <w:autoSpaceDE w:val="0"/>
              <w:autoSpaceDN w:val="0"/>
              <w:spacing w:line="310" w:lineRule="exac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SCUOLA</w:t>
            </w:r>
          </w:p>
        </w:tc>
      </w:tr>
      <w:tr w:rsidR="000A1FBB" w:rsidRPr="00D773F2" w14:paraId="6B2305BB" w14:textId="77777777" w:rsidTr="00DA3599">
        <w:tc>
          <w:tcPr>
            <w:tcW w:w="1998" w:type="dxa"/>
          </w:tcPr>
          <w:p w14:paraId="25071005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404" w:type="dxa"/>
          </w:tcPr>
          <w:p w14:paraId="1AFE514E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275" w:type="dxa"/>
          </w:tcPr>
          <w:p w14:paraId="2981EDBC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795" w:type="dxa"/>
          </w:tcPr>
          <w:p w14:paraId="6546B9FB" w14:textId="67B90303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767" w:type="dxa"/>
          </w:tcPr>
          <w:p w14:paraId="6559BE01" w14:textId="77777777" w:rsidR="000A1FBB" w:rsidRDefault="000A1FBB" w:rsidP="006023E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EDB14D0" w14:textId="77777777" w:rsidR="000A1FBB" w:rsidRPr="00D773F2" w:rsidRDefault="000A1FBB" w:rsidP="006023E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9" w:type="dxa"/>
          </w:tcPr>
          <w:p w14:paraId="75BA5157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pacing w:val="-1"/>
                <w:sz w:val="16"/>
              </w:rPr>
            </w:pPr>
          </w:p>
        </w:tc>
        <w:tc>
          <w:tcPr>
            <w:tcW w:w="992" w:type="dxa"/>
          </w:tcPr>
          <w:p w14:paraId="07CF7863" w14:textId="77777777" w:rsidR="000A1FBB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  <w:p w14:paraId="3D4A1228" w14:textId="3FB58460" w:rsidR="000A1FBB" w:rsidRPr="004E7388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b/>
                <w:bCs/>
                <w:color w:val="000000"/>
                <w:sz w:val="16"/>
              </w:rPr>
            </w:pPr>
          </w:p>
        </w:tc>
        <w:tc>
          <w:tcPr>
            <w:tcW w:w="1984" w:type="dxa"/>
          </w:tcPr>
          <w:p w14:paraId="5DA7581B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697" w:type="dxa"/>
          </w:tcPr>
          <w:p w14:paraId="77EBD9E6" w14:textId="77777777" w:rsidR="000A1FBB" w:rsidRPr="00E62337" w:rsidRDefault="000A1FBB" w:rsidP="006023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0" w:type="dxa"/>
          </w:tcPr>
          <w:p w14:paraId="2E134172" w14:textId="77777777" w:rsidR="000A1FBB" w:rsidRPr="003B419C" w:rsidRDefault="000A1FBB" w:rsidP="006023EF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697" w:type="dxa"/>
          </w:tcPr>
          <w:p w14:paraId="3D3099DD" w14:textId="77777777" w:rsidR="000A1FBB" w:rsidRDefault="000A1FBB" w:rsidP="006023EF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60F6D331" w14:textId="77777777" w:rsidR="003E6D2B" w:rsidRDefault="003E6D2B" w:rsidP="006023EF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4258FE5D" w14:textId="77777777" w:rsidR="003E6D2B" w:rsidRPr="00D773F2" w:rsidRDefault="003E6D2B" w:rsidP="006023EF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1BEB3ABB" w14:textId="77777777" w:rsidR="0007694D" w:rsidRDefault="0007694D" w:rsidP="0023507A">
      <w:pPr>
        <w:suppressAutoHyphens w:val="0"/>
        <w:spacing w:after="160" w:line="259" w:lineRule="auto"/>
        <w:rPr>
          <w:rFonts w:ascii="Arial Narrow" w:hAnsi="Arial Narrow" w:cs="Open Sans"/>
        </w:rPr>
      </w:pPr>
    </w:p>
    <w:p w14:paraId="4BC69D5A" w14:textId="77777777" w:rsidR="006C6BD4" w:rsidRDefault="006C6BD4" w:rsidP="0023507A">
      <w:pPr>
        <w:rPr>
          <w:rFonts w:cs="Calibri"/>
          <w:b/>
          <w:bCs/>
          <w:lang w:bidi="it-IT"/>
        </w:rPr>
      </w:pPr>
    </w:p>
    <w:p w14:paraId="55A71E01" w14:textId="77777777" w:rsidR="007B53AF" w:rsidRDefault="007B53AF" w:rsidP="0023507A">
      <w:pPr>
        <w:rPr>
          <w:rFonts w:cs="Calibri"/>
          <w:b/>
          <w:bCs/>
          <w:lang w:bidi="it-IT"/>
        </w:rPr>
      </w:pPr>
    </w:p>
    <w:p w14:paraId="6086266C" w14:textId="77777777" w:rsidR="007B53AF" w:rsidRDefault="007B53AF" w:rsidP="0023507A">
      <w:pPr>
        <w:rPr>
          <w:rFonts w:cs="Calibri"/>
          <w:b/>
          <w:bCs/>
          <w:lang w:bidi="it-IT"/>
        </w:rPr>
      </w:pPr>
    </w:p>
    <w:p w14:paraId="747E611A" w14:textId="77777777" w:rsidR="007B53AF" w:rsidRDefault="007B53AF" w:rsidP="0023507A">
      <w:pPr>
        <w:rPr>
          <w:rFonts w:cs="Calibri"/>
          <w:b/>
          <w:bCs/>
          <w:lang w:bidi="it-IT"/>
        </w:rPr>
      </w:pPr>
    </w:p>
    <w:p w14:paraId="0AC6EE8D" w14:textId="08DC8653" w:rsidR="0023507A" w:rsidRDefault="007C02F0" w:rsidP="0023507A">
      <w:pPr>
        <w:rPr>
          <w:rFonts w:cs="Calibri"/>
          <w:b/>
          <w:bCs/>
          <w:lang w:bidi="it-IT"/>
        </w:rPr>
      </w:pPr>
      <w:r>
        <w:rPr>
          <w:rFonts w:cs="Calibri"/>
          <w:b/>
          <w:bCs/>
          <w:lang w:bidi="it-IT"/>
        </w:rPr>
        <w:t>5</w:t>
      </w:r>
      <w:r w:rsidR="0007694D" w:rsidRPr="0007694D">
        <w:rPr>
          <w:rFonts w:cs="Calibri"/>
          <w:b/>
          <w:bCs/>
          <w:lang w:bidi="it-IT"/>
        </w:rPr>
        <w:t>. METODOLOGIE E STRATEGIE DIDATTICHE</w:t>
      </w:r>
      <w:r w:rsidR="00955363">
        <w:rPr>
          <w:rFonts w:cs="Calibri"/>
          <w:b/>
          <w:bCs/>
          <w:lang w:bidi="it-IT"/>
        </w:rPr>
        <w:t xml:space="preserve"> (cancellare la voce che non interessa)</w:t>
      </w:r>
    </w:p>
    <w:p w14:paraId="4E2EB967" w14:textId="77777777" w:rsidR="004A20E0" w:rsidRDefault="004A20E0" w:rsidP="0023507A">
      <w:pPr>
        <w:rPr>
          <w:rFonts w:cs="Calibri"/>
          <w:b/>
          <w:bCs/>
          <w:lang w:bidi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658"/>
        <w:gridCol w:w="7482"/>
      </w:tblGrid>
      <w:tr w:rsidR="004A20E0" w14:paraId="692A62E6" w14:textId="77777777" w:rsidTr="00E66F35">
        <w:tc>
          <w:tcPr>
            <w:tcW w:w="14140" w:type="dxa"/>
            <w:gridSpan w:val="2"/>
          </w:tcPr>
          <w:p w14:paraId="5AEB916A" w14:textId="77777777" w:rsidR="004A20E0" w:rsidRDefault="007B53AF" w:rsidP="0023507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 w:rsidR="004A20E0" w:rsidRPr="00281E8D">
              <w:rPr>
                <w:rFonts w:cs="Calibri"/>
                <w:sz w:val="20"/>
                <w:szCs w:val="20"/>
              </w:rPr>
              <w:t>zioni strategiche di insegnamento, rese flessibili dal docente in base alle concrete situazioni formative e alle particolari caratteristiche degli alunni.</w:t>
            </w:r>
            <w:r>
              <w:rPr>
                <w:rFonts w:cs="Calibri"/>
                <w:sz w:val="20"/>
                <w:szCs w:val="20"/>
              </w:rPr>
              <w:t xml:space="preserve"> U</w:t>
            </w:r>
            <w:r w:rsidR="004A20E0" w:rsidRPr="00281E8D">
              <w:rPr>
                <w:rFonts w:cs="Calibri"/>
                <w:sz w:val="20"/>
                <w:szCs w:val="20"/>
              </w:rPr>
              <w:t>n insieme di operazioni e di risorse pedagogiche che sono utilizzate, in modo pianificato e all'interno di un contesto pedagogico, per favorire il conseguimento degli obiettivi di apprendimento in base alle differenti caratteristiche degli alunni.</w:t>
            </w:r>
          </w:p>
          <w:p w14:paraId="72C776ED" w14:textId="1C216CD1" w:rsidR="007C02F0" w:rsidRPr="007C02F0" w:rsidRDefault="007C02F0" w:rsidP="0023507A">
            <w:pPr>
              <w:rPr>
                <w:rFonts w:cs="Calibri"/>
                <w:sz w:val="20"/>
                <w:szCs w:val="20"/>
              </w:rPr>
            </w:pPr>
          </w:p>
        </w:tc>
      </w:tr>
      <w:tr w:rsidR="004A20E0" w14:paraId="2AED3A9E" w14:textId="77777777" w:rsidTr="007B53AF">
        <w:tc>
          <w:tcPr>
            <w:tcW w:w="6658" w:type="dxa"/>
          </w:tcPr>
          <w:p w14:paraId="2DA7ABFB" w14:textId="77777777" w:rsidR="004A20E0" w:rsidRPr="00281E8D" w:rsidRDefault="004A20E0" w:rsidP="004A20E0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Lezione interattiva partendo da situazioni concrete </w:t>
            </w:r>
          </w:p>
          <w:p w14:paraId="1A20F4B0" w14:textId="147D8ADC" w:rsidR="004A20E0" w:rsidRDefault="004A20E0" w:rsidP="004A20E0">
            <w:pPr>
              <w:rPr>
                <w:rFonts w:cs="Calibri"/>
                <w:b/>
                <w:bCs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Didattica per compiti di realtà</w:t>
            </w:r>
          </w:p>
        </w:tc>
        <w:tc>
          <w:tcPr>
            <w:tcW w:w="7482" w:type="dxa"/>
          </w:tcPr>
          <w:p w14:paraId="0E5CA8B3" w14:textId="27EBACAF" w:rsidR="004A20E0" w:rsidRPr="00281E8D" w:rsidRDefault="007B53AF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 w:rsidR="004A20E0" w:rsidRPr="00281E8D">
              <w:rPr>
                <w:rFonts w:cs="Calibri"/>
                <w:sz w:val="20"/>
                <w:szCs w:val="20"/>
              </w:rPr>
              <w:t>ultimedialità</w:t>
            </w:r>
            <w:r w:rsidR="004A20E0" w:rsidRPr="00281E8D">
              <w:rPr>
                <w:rFonts w:cs="Calibri"/>
                <w:sz w:val="20"/>
                <w:szCs w:val="20"/>
                <w:lang w:bidi="it-IT"/>
              </w:rPr>
              <w:t xml:space="preserve"> </w:t>
            </w:r>
          </w:p>
          <w:p w14:paraId="13C0A3A3" w14:textId="77777777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LIM</w:t>
            </w:r>
          </w:p>
          <w:p w14:paraId="60525810" w14:textId="6CF34086" w:rsidR="004A20E0" w:rsidRPr="00281E8D" w:rsidRDefault="007B53AF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>
              <w:rPr>
                <w:rFonts w:cs="Calibri"/>
                <w:sz w:val="20"/>
                <w:szCs w:val="20"/>
                <w:lang w:bidi="it-IT"/>
              </w:rPr>
              <w:t>C</w:t>
            </w:r>
            <w:r w:rsidR="004A20E0" w:rsidRPr="00281E8D">
              <w:rPr>
                <w:rFonts w:cs="Calibri"/>
                <w:sz w:val="20"/>
                <w:szCs w:val="20"/>
                <w:lang w:bidi="it-IT"/>
              </w:rPr>
              <w:t>l@sse2.0</w:t>
            </w:r>
          </w:p>
          <w:p w14:paraId="37168156" w14:textId="77777777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Applicazioni nella realtà</w:t>
            </w:r>
          </w:p>
          <w:p w14:paraId="05D52DAF" w14:textId="77777777" w:rsidR="004A20E0" w:rsidRDefault="004A20E0" w:rsidP="0023507A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Intercultura</w:t>
            </w:r>
          </w:p>
          <w:p w14:paraId="7D57C353" w14:textId="606BBFCD" w:rsidR="004A20E0" w:rsidRPr="004A20E0" w:rsidRDefault="004A20E0" w:rsidP="0023507A">
            <w:pPr>
              <w:rPr>
                <w:rFonts w:cs="Calibri"/>
                <w:sz w:val="20"/>
                <w:szCs w:val="20"/>
                <w:lang w:bidi="it-IT"/>
              </w:rPr>
            </w:pPr>
          </w:p>
        </w:tc>
      </w:tr>
      <w:tr w:rsidR="004A20E0" w14:paraId="5E28DFCC" w14:textId="77777777" w:rsidTr="007B53AF">
        <w:tc>
          <w:tcPr>
            <w:tcW w:w="6658" w:type="dxa"/>
          </w:tcPr>
          <w:p w14:paraId="69EE95CA" w14:textId="4C7313BE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Lezione frontale</w:t>
            </w:r>
          </w:p>
        </w:tc>
        <w:tc>
          <w:tcPr>
            <w:tcW w:w="7482" w:type="dxa"/>
          </w:tcPr>
          <w:p w14:paraId="3EB425BE" w14:textId="77777777" w:rsidR="004A20E0" w:rsidRDefault="004A20E0" w:rsidP="004A20E0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Teoria </w:t>
            </w:r>
          </w:p>
          <w:p w14:paraId="00F550C9" w14:textId="77777777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</w:p>
        </w:tc>
      </w:tr>
      <w:tr w:rsidR="004A20E0" w14:paraId="4B9664FE" w14:textId="77777777" w:rsidTr="007B53AF">
        <w:tc>
          <w:tcPr>
            <w:tcW w:w="6658" w:type="dxa"/>
          </w:tcPr>
          <w:p w14:paraId="611E7877" w14:textId="03B8D611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Metodo iconico</w:t>
            </w:r>
          </w:p>
        </w:tc>
        <w:tc>
          <w:tcPr>
            <w:tcW w:w="7482" w:type="dxa"/>
          </w:tcPr>
          <w:p w14:paraId="4B8F54A6" w14:textId="77777777" w:rsidR="004A20E0" w:rsidRDefault="004A20E0" w:rsidP="0023507A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</w:rPr>
              <w:t>Immagini, audiovisivi, disegni, web 2.0, m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>appe,</w:t>
            </w:r>
            <w:r>
              <w:rPr>
                <w:rFonts w:cs="Calibri"/>
                <w:sz w:val="20"/>
                <w:szCs w:val="20"/>
                <w:lang w:bidi="it-IT"/>
              </w:rPr>
              <w:t xml:space="preserve"> 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social </w:t>
            </w:r>
            <w:proofErr w:type="spellStart"/>
            <w:proofErr w:type="gramStart"/>
            <w:r w:rsidRPr="00281E8D">
              <w:rPr>
                <w:rFonts w:cs="Calibri"/>
                <w:sz w:val="20"/>
                <w:szCs w:val="20"/>
                <w:lang w:bidi="it-IT"/>
              </w:rPr>
              <w:t>learning,Google</w:t>
            </w:r>
            <w:proofErr w:type="spellEnd"/>
            <w:proofErr w:type="gramEnd"/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app for </w:t>
            </w:r>
            <w:proofErr w:type="spellStart"/>
            <w:r w:rsidRPr="00281E8D">
              <w:rPr>
                <w:rFonts w:cs="Calibri"/>
                <w:sz w:val="20"/>
                <w:szCs w:val="20"/>
                <w:lang w:bidi="it-IT"/>
              </w:rPr>
              <w:t>education</w:t>
            </w:r>
            <w:proofErr w:type="spellEnd"/>
          </w:p>
          <w:p w14:paraId="69004CFD" w14:textId="6297FB83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</w:p>
        </w:tc>
      </w:tr>
      <w:tr w:rsidR="004A20E0" w14:paraId="1D09088C" w14:textId="77777777" w:rsidTr="007B53AF">
        <w:tc>
          <w:tcPr>
            <w:tcW w:w="6658" w:type="dxa"/>
          </w:tcPr>
          <w:p w14:paraId="63AD515E" w14:textId="0EDAAED9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Metodo della relazione interpersonale</w:t>
            </w:r>
          </w:p>
        </w:tc>
        <w:tc>
          <w:tcPr>
            <w:tcW w:w="7482" w:type="dxa"/>
          </w:tcPr>
          <w:p w14:paraId="638DD07D" w14:textId="77777777" w:rsidR="004A20E0" w:rsidRDefault="004A20E0" w:rsidP="0023507A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Discussioni in classe conversazioni, relazioni, brainstorming</w:t>
            </w:r>
          </w:p>
          <w:p w14:paraId="0B176EF9" w14:textId="39B3B6B2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</w:p>
        </w:tc>
      </w:tr>
      <w:tr w:rsidR="004A20E0" w14:paraId="21BAECCF" w14:textId="77777777" w:rsidTr="007B53AF">
        <w:tc>
          <w:tcPr>
            <w:tcW w:w="6658" w:type="dxa"/>
          </w:tcPr>
          <w:p w14:paraId="163561C0" w14:textId="77777777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Metodo ideografico </w:t>
            </w:r>
          </w:p>
          <w:p w14:paraId="7E999E46" w14:textId="77777777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</w:p>
        </w:tc>
        <w:tc>
          <w:tcPr>
            <w:tcW w:w="7482" w:type="dxa"/>
          </w:tcPr>
          <w:p w14:paraId="6659E534" w14:textId="72EEF37A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  <w:r w:rsidRPr="00281E8D">
              <w:rPr>
                <w:rFonts w:cs="Calibri"/>
                <w:sz w:val="20"/>
                <w:szCs w:val="20"/>
              </w:rPr>
              <w:t>Cronache, composizioni, testi, interattività</w:t>
            </w:r>
          </w:p>
        </w:tc>
      </w:tr>
      <w:tr w:rsidR="004A20E0" w14:paraId="5ABEFEB4" w14:textId="77777777" w:rsidTr="007B53AF">
        <w:tc>
          <w:tcPr>
            <w:tcW w:w="6658" w:type="dxa"/>
          </w:tcPr>
          <w:p w14:paraId="1B1B90C7" w14:textId="38C8C542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  <w:proofErr w:type="spellStart"/>
            <w:r w:rsidRPr="00281E8D">
              <w:rPr>
                <w:rFonts w:cs="Calibri"/>
                <w:position w:val="-4"/>
                <w:sz w:val="20"/>
                <w:szCs w:val="20"/>
                <w:lang w:bidi="it-IT"/>
              </w:rPr>
              <w:t>Problem</w:t>
            </w:r>
            <w:proofErr w:type="spellEnd"/>
            <w:r w:rsidRPr="00281E8D">
              <w:rPr>
                <w:rFonts w:cs="Calibri"/>
                <w:position w:val="-4"/>
                <w:sz w:val="20"/>
                <w:szCs w:val="20"/>
                <w:lang w:bidi="it-IT"/>
              </w:rPr>
              <w:t xml:space="preserve"> solving</w:t>
            </w:r>
          </w:p>
        </w:tc>
        <w:tc>
          <w:tcPr>
            <w:tcW w:w="7482" w:type="dxa"/>
          </w:tcPr>
          <w:p w14:paraId="14BD04C3" w14:textId="15A496F4" w:rsidR="004A20E0" w:rsidRPr="00281E8D" w:rsidRDefault="004A20E0" w:rsidP="004A20E0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</w:rPr>
              <w:t>Problem</w:t>
            </w:r>
            <w:proofErr w:type="spellEnd"/>
            <w:r w:rsidRPr="00281E8D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281E8D">
              <w:rPr>
                <w:rFonts w:cs="Calibri"/>
                <w:sz w:val="20"/>
                <w:szCs w:val="20"/>
              </w:rPr>
              <w:t>posing</w:t>
            </w:r>
            <w:proofErr w:type="spellEnd"/>
            <w:r w:rsidR="007C02F0"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 w:rsidRPr="00281E8D">
              <w:rPr>
                <w:rFonts w:cs="Calibri"/>
                <w:sz w:val="20"/>
                <w:szCs w:val="20"/>
              </w:rPr>
              <w:t>Problem</w:t>
            </w:r>
            <w:proofErr w:type="spellEnd"/>
            <w:r w:rsidRPr="00281E8D">
              <w:rPr>
                <w:rFonts w:cs="Calibri"/>
                <w:sz w:val="20"/>
                <w:szCs w:val="20"/>
              </w:rPr>
              <w:t xml:space="preserve"> solver</w:t>
            </w:r>
          </w:p>
          <w:p w14:paraId="0B8DD207" w14:textId="77777777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</w:p>
        </w:tc>
      </w:tr>
      <w:tr w:rsidR="004A20E0" w14:paraId="67D8073A" w14:textId="77777777" w:rsidTr="007B53AF">
        <w:tc>
          <w:tcPr>
            <w:tcW w:w="6658" w:type="dxa"/>
          </w:tcPr>
          <w:p w14:paraId="30E311B3" w14:textId="77777777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Cooperative learning</w:t>
            </w:r>
          </w:p>
          <w:p w14:paraId="6C3E2704" w14:textId="3D8CCDB8" w:rsidR="004A20E0" w:rsidRDefault="004A20E0" w:rsidP="004A20E0">
            <w:pPr>
              <w:rPr>
                <w:rFonts w:cs="Calibri"/>
                <w:b/>
                <w:bCs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Didattica a ritroso</w:t>
            </w:r>
          </w:p>
        </w:tc>
        <w:tc>
          <w:tcPr>
            <w:tcW w:w="7482" w:type="dxa"/>
          </w:tcPr>
          <w:p w14:paraId="2FA39737" w14:textId="77777777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Classe capovolta</w:t>
            </w:r>
          </w:p>
          <w:p w14:paraId="31ECD7C6" w14:textId="77777777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bidi="it-IT"/>
              </w:rPr>
              <w:t>Flipped</w:t>
            </w:r>
            <w:proofErr w:type="spellEnd"/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</w:t>
            </w:r>
            <w:proofErr w:type="spellStart"/>
            <w:r w:rsidRPr="00281E8D">
              <w:rPr>
                <w:rFonts w:cs="Calibri"/>
                <w:sz w:val="20"/>
                <w:szCs w:val="20"/>
                <w:lang w:bidi="it-IT"/>
              </w:rPr>
              <w:t>classroom</w:t>
            </w:r>
            <w:proofErr w:type="spellEnd"/>
          </w:p>
          <w:p w14:paraId="276BA650" w14:textId="77777777" w:rsidR="004A20E0" w:rsidRDefault="004A20E0" w:rsidP="0023507A">
            <w:pPr>
              <w:rPr>
                <w:rFonts w:cs="Calibri"/>
                <w:b/>
                <w:bCs/>
                <w:lang w:bidi="it-IT"/>
              </w:rPr>
            </w:pPr>
          </w:p>
        </w:tc>
      </w:tr>
      <w:tr w:rsidR="004A20E0" w:rsidRPr="00953D8C" w14:paraId="5C92A031" w14:textId="77777777" w:rsidTr="007B53AF">
        <w:tc>
          <w:tcPr>
            <w:tcW w:w="6658" w:type="dxa"/>
          </w:tcPr>
          <w:p w14:paraId="41FAF081" w14:textId="7AE4FB62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</w:rPr>
              <w:t>Didattica laboratoriale</w:t>
            </w:r>
          </w:p>
        </w:tc>
        <w:tc>
          <w:tcPr>
            <w:tcW w:w="7482" w:type="dxa"/>
          </w:tcPr>
          <w:p w14:paraId="1D845551" w14:textId="28BA044E" w:rsidR="004A20E0" w:rsidRPr="00D9482B" w:rsidRDefault="007B53AF" w:rsidP="004A20E0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hyperlink r:id="rId11" w:history="1">
              <w:r w:rsidRPr="0046249C">
                <w:rPr>
                  <w:rStyle w:val="Collegamentoipertestuale"/>
                  <w:lang w:val="en-GB"/>
                </w:rPr>
                <w:t>C</w:t>
              </w:r>
              <w:r w:rsidRPr="009A1108">
                <w:rPr>
                  <w:rStyle w:val="Collegamentoipertestuale"/>
                  <w:rFonts w:cs="Calibri"/>
                  <w:sz w:val="20"/>
                  <w:szCs w:val="20"/>
                  <w:lang w:val="en-GB"/>
                </w:rPr>
                <w:t>l@sse2.0</w:t>
              </w:r>
            </w:hyperlink>
          </w:p>
          <w:p w14:paraId="78C9D69E" w14:textId="2210577E" w:rsidR="004A20E0" w:rsidRPr="00D9482B" w:rsidRDefault="007B53AF" w:rsidP="004A20E0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r>
              <w:rPr>
                <w:rFonts w:cs="Calibri"/>
                <w:sz w:val="20"/>
                <w:szCs w:val="20"/>
                <w:lang w:val="en-GB"/>
              </w:rPr>
              <w:t>D</w:t>
            </w:r>
            <w:r w:rsidR="004A20E0" w:rsidRPr="00D9482B">
              <w:rPr>
                <w:rFonts w:cs="Calibri"/>
                <w:sz w:val="20"/>
                <w:szCs w:val="20"/>
                <w:lang w:val="en-GB"/>
              </w:rPr>
              <w:t>ebate</w:t>
            </w:r>
          </w:p>
          <w:p w14:paraId="723B7590" w14:textId="5EB40DCC" w:rsidR="004A20E0" w:rsidRPr="00D9482B" w:rsidRDefault="007B53AF" w:rsidP="004A20E0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r>
              <w:rPr>
                <w:rFonts w:cs="Calibri"/>
                <w:sz w:val="20"/>
                <w:szCs w:val="20"/>
                <w:lang w:val="en-GB"/>
              </w:rPr>
              <w:t>C</w:t>
            </w:r>
            <w:r w:rsidR="004A20E0" w:rsidRPr="00D9482B">
              <w:rPr>
                <w:rFonts w:cs="Calibri"/>
                <w:sz w:val="20"/>
                <w:szCs w:val="20"/>
                <w:lang w:val="en-GB"/>
              </w:rPr>
              <w:t xml:space="preserve">lassi </w:t>
            </w:r>
            <w:proofErr w:type="spellStart"/>
            <w:r w:rsidR="004A20E0" w:rsidRPr="00D9482B">
              <w:rPr>
                <w:rFonts w:cs="Calibri"/>
                <w:sz w:val="20"/>
                <w:szCs w:val="20"/>
                <w:lang w:val="en-GB"/>
              </w:rPr>
              <w:t>aperte</w:t>
            </w:r>
            <w:proofErr w:type="spellEnd"/>
          </w:p>
          <w:p w14:paraId="6E1A136A" w14:textId="77777777" w:rsidR="004A20E0" w:rsidRPr="00281E8D" w:rsidRDefault="004A20E0" w:rsidP="004A20E0">
            <w:pPr>
              <w:tabs>
                <w:tab w:val="center" w:pos="1604"/>
              </w:tabs>
              <w:rPr>
                <w:rFonts w:cs="Calibri"/>
                <w:bCs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val="en-US"/>
              </w:rPr>
              <w:t>Byod</w:t>
            </w:r>
            <w:proofErr w:type="spell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 (</w:t>
            </w:r>
            <w:r w:rsidRPr="00281E8D">
              <w:rPr>
                <w:rFonts w:cs="Calibri"/>
                <w:bCs/>
                <w:sz w:val="20"/>
                <w:szCs w:val="20"/>
                <w:shd w:val="clear" w:color="auto" w:fill="FFFFFF"/>
                <w:lang w:val="en-US"/>
              </w:rPr>
              <w:t>Bring your own device)</w:t>
            </w:r>
          </w:p>
          <w:p w14:paraId="1A40D86A" w14:textId="77777777" w:rsidR="004A20E0" w:rsidRDefault="004A20E0" w:rsidP="004A20E0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Netiquette (viaggiare sicuri nella rete)</w:t>
            </w:r>
            <w:r w:rsidRPr="004A20E0">
              <w:rPr>
                <w:rFonts w:cs="Calibri"/>
                <w:sz w:val="20"/>
                <w:szCs w:val="20"/>
              </w:rPr>
              <w:t xml:space="preserve"> </w:t>
            </w:r>
          </w:p>
          <w:p w14:paraId="11EA7C07" w14:textId="20735B1A" w:rsidR="004A20E0" w:rsidRPr="00953D8C" w:rsidRDefault="004A20E0" w:rsidP="004A20E0">
            <w:pPr>
              <w:rPr>
                <w:rFonts w:cs="Calibri"/>
                <w:sz w:val="20"/>
                <w:szCs w:val="20"/>
                <w:lang w:val="en-GB"/>
              </w:rPr>
            </w:pPr>
            <w:r w:rsidRPr="00953D8C">
              <w:rPr>
                <w:rFonts w:cs="Calibri"/>
                <w:sz w:val="20"/>
                <w:szCs w:val="20"/>
                <w:lang w:val="en-GB"/>
              </w:rPr>
              <w:t xml:space="preserve">Software: scratch, </w:t>
            </w:r>
            <w:r w:rsidR="007B53AF">
              <w:rPr>
                <w:rFonts w:cs="Calibri"/>
                <w:sz w:val="20"/>
                <w:szCs w:val="20"/>
                <w:lang w:val="en-GB"/>
              </w:rPr>
              <w:t>O</w:t>
            </w:r>
            <w:r w:rsidRPr="00953D8C">
              <w:rPr>
                <w:rFonts w:cs="Calibri"/>
                <w:sz w:val="20"/>
                <w:szCs w:val="20"/>
                <w:lang w:val="en-GB"/>
              </w:rPr>
              <w:t>ffice XP</w:t>
            </w:r>
          </w:p>
          <w:p w14:paraId="6BA4C499" w14:textId="5C7CBD7E" w:rsidR="004A20E0" w:rsidRPr="00281E8D" w:rsidRDefault="007B53AF" w:rsidP="004A20E0">
            <w:pPr>
              <w:rPr>
                <w:rFonts w:cs="Calibri"/>
                <w:sz w:val="20"/>
                <w:szCs w:val="20"/>
                <w:lang w:val="en-US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val="en-US"/>
              </w:rPr>
              <w:t>Mind</w:t>
            </w:r>
            <w:r w:rsidR="007C02F0">
              <w:rPr>
                <w:rFonts w:cs="Calibri"/>
                <w:sz w:val="20"/>
                <w:szCs w:val="20"/>
                <w:lang w:val="en-US"/>
              </w:rPr>
              <w:t>M</w:t>
            </w:r>
            <w:r w:rsidRPr="00281E8D">
              <w:rPr>
                <w:rFonts w:cs="Calibri"/>
                <w:sz w:val="20"/>
                <w:szCs w:val="20"/>
                <w:lang w:val="en-US"/>
              </w:rPr>
              <w:t>aple</w:t>
            </w:r>
            <w:proofErr w:type="spellEnd"/>
            <w:r w:rsidR="004A20E0" w:rsidRPr="00281E8D">
              <w:rPr>
                <w:rFonts w:cs="Calibri"/>
                <w:sz w:val="20"/>
                <w:szCs w:val="20"/>
                <w:lang w:val="en-US"/>
              </w:rPr>
              <w:t xml:space="preserve"> lite</w:t>
            </w:r>
          </w:p>
          <w:p w14:paraId="2B171A4B" w14:textId="63FDABAC" w:rsidR="004A20E0" w:rsidRPr="00281E8D" w:rsidRDefault="007B53AF" w:rsidP="004A20E0">
            <w:pPr>
              <w:rPr>
                <w:rFonts w:cs="Calibri"/>
                <w:sz w:val="20"/>
                <w:szCs w:val="20"/>
                <w:lang w:val="en-US"/>
              </w:rPr>
            </w:pPr>
            <w:r w:rsidRPr="00281E8D">
              <w:rPr>
                <w:rFonts w:cs="Calibri"/>
                <w:sz w:val="20"/>
                <w:szCs w:val="20"/>
                <w:lang w:val="en-US"/>
              </w:rPr>
              <w:t>OpenOffice</w:t>
            </w:r>
            <w:r w:rsidR="004A20E0" w:rsidRPr="00281E8D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 w:rsidRPr="00281E8D">
              <w:rPr>
                <w:rFonts w:cs="Calibri"/>
                <w:sz w:val="20"/>
                <w:szCs w:val="20"/>
                <w:lang w:val="en-US"/>
              </w:rPr>
              <w:t>Kaoud</w:t>
            </w:r>
          </w:p>
          <w:p w14:paraId="30587AB3" w14:textId="77777777" w:rsidR="004A20E0" w:rsidRDefault="004A20E0" w:rsidP="004A20E0">
            <w:pPr>
              <w:rPr>
                <w:rFonts w:cs="Calibri"/>
                <w:sz w:val="20"/>
                <w:szCs w:val="20"/>
                <w:lang w:val="en-US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val="en-US"/>
              </w:rPr>
              <w:t>Thinglink</w:t>
            </w:r>
            <w:proofErr w:type="spellEnd"/>
            <w:r w:rsidRPr="00281E8D">
              <w:rPr>
                <w:rFonts w:cs="Calibri"/>
                <w:sz w:val="20"/>
                <w:szCs w:val="20"/>
                <w:lang w:val="en-US"/>
              </w:rPr>
              <w:t>, Genially</w:t>
            </w:r>
          </w:p>
          <w:p w14:paraId="4D67FB7E" w14:textId="7C571A48" w:rsidR="004A20E0" w:rsidRDefault="004A20E0" w:rsidP="004A20E0">
            <w:pPr>
              <w:rPr>
                <w:rFonts w:cs="Calibri"/>
                <w:sz w:val="20"/>
                <w:szCs w:val="20"/>
                <w:lang w:val="en-GB"/>
              </w:rPr>
            </w:pPr>
            <w:r w:rsidRPr="00D9482B">
              <w:rPr>
                <w:rFonts w:cs="Calibri"/>
                <w:sz w:val="20"/>
                <w:szCs w:val="20"/>
                <w:lang w:val="en-GB"/>
              </w:rPr>
              <w:t xml:space="preserve">Padlet, Ted ed, </w:t>
            </w:r>
            <w:r w:rsidR="007B53AF" w:rsidRPr="00D9482B">
              <w:rPr>
                <w:rFonts w:cs="Calibri"/>
                <w:sz w:val="20"/>
                <w:szCs w:val="20"/>
                <w:lang w:val="en-GB"/>
              </w:rPr>
              <w:t>Time</w:t>
            </w:r>
            <w:r w:rsidR="007B53AF">
              <w:rPr>
                <w:rFonts w:cs="Calibri"/>
                <w:sz w:val="20"/>
                <w:szCs w:val="20"/>
                <w:lang w:val="en-GB"/>
              </w:rPr>
              <w:t>line</w:t>
            </w:r>
          </w:p>
          <w:p w14:paraId="13095C4B" w14:textId="7F2A7D9A" w:rsidR="007C02F0" w:rsidRDefault="007C02F0" w:rsidP="004A20E0">
            <w:pPr>
              <w:rPr>
                <w:rFonts w:cs="Calibri"/>
                <w:sz w:val="20"/>
                <w:szCs w:val="20"/>
                <w:lang w:val="en-GB"/>
              </w:rPr>
            </w:pPr>
            <w:r>
              <w:rPr>
                <w:rFonts w:cs="Calibri"/>
                <w:sz w:val="20"/>
                <w:szCs w:val="20"/>
                <w:lang w:val="en-GB"/>
              </w:rPr>
              <w:t>IA</w:t>
            </w:r>
          </w:p>
          <w:p w14:paraId="52E955EF" w14:textId="29280224" w:rsidR="004A20E0" w:rsidRPr="00953D8C" w:rsidRDefault="004A20E0" w:rsidP="004A20E0">
            <w:pPr>
              <w:rPr>
                <w:rFonts w:cs="Calibri"/>
                <w:sz w:val="20"/>
                <w:szCs w:val="20"/>
                <w:lang w:val="en-GB" w:bidi="it-IT"/>
              </w:rPr>
            </w:pPr>
          </w:p>
        </w:tc>
      </w:tr>
      <w:tr w:rsidR="004A20E0" w14:paraId="46A2DE37" w14:textId="77777777" w:rsidTr="007B53AF">
        <w:tc>
          <w:tcPr>
            <w:tcW w:w="6658" w:type="dxa"/>
          </w:tcPr>
          <w:p w14:paraId="3EF29D7B" w14:textId="4D754752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>
              <w:rPr>
                <w:rFonts w:cs="Calibri"/>
                <w:sz w:val="20"/>
                <w:szCs w:val="20"/>
                <w:lang w:val="en-GB" w:bidi="it-IT"/>
              </w:rPr>
              <w:t>Altro</w:t>
            </w:r>
          </w:p>
        </w:tc>
        <w:tc>
          <w:tcPr>
            <w:tcW w:w="7482" w:type="dxa"/>
          </w:tcPr>
          <w:p w14:paraId="35927786" w14:textId="77777777" w:rsidR="004A20E0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</w:p>
          <w:p w14:paraId="7C904B3A" w14:textId="77777777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</w:p>
        </w:tc>
      </w:tr>
      <w:tr w:rsidR="004A20E0" w14:paraId="41C553E0" w14:textId="77777777" w:rsidTr="007B53AF">
        <w:tc>
          <w:tcPr>
            <w:tcW w:w="6658" w:type="dxa"/>
          </w:tcPr>
          <w:p w14:paraId="1679F009" w14:textId="70407AFE" w:rsidR="004A20E0" w:rsidRPr="00281E8D" w:rsidRDefault="004A20E0" w:rsidP="004A20E0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 xml:space="preserve">idattica inclusiva come da </w:t>
            </w:r>
            <w:r w:rsidRPr="00281E8D">
              <w:rPr>
                <w:rFonts w:cs="Calibri"/>
                <w:sz w:val="20"/>
                <w:szCs w:val="20"/>
              </w:rPr>
              <w:t>PTOF</w:t>
            </w:r>
          </w:p>
        </w:tc>
        <w:tc>
          <w:tcPr>
            <w:tcW w:w="7482" w:type="dxa"/>
          </w:tcPr>
          <w:p w14:paraId="5EFA4210" w14:textId="663FC230" w:rsidR="004A20E0" w:rsidRPr="00281E8D" w:rsidRDefault="004A20E0" w:rsidP="007C02F0">
            <w:pPr>
              <w:rPr>
                <w:rFonts w:cs="Calibri"/>
                <w:sz w:val="20"/>
                <w:szCs w:val="20"/>
                <w:lang w:bidi="it-IT"/>
              </w:rPr>
            </w:pPr>
            <w:r>
              <w:rPr>
                <w:rFonts w:cs="Calibri"/>
                <w:sz w:val="20"/>
                <w:szCs w:val="20"/>
              </w:rPr>
              <w:t>Si fa riferimento ai modelli PEI e PDP depositati</w:t>
            </w:r>
            <w:r w:rsidRPr="00281E8D">
              <w:rPr>
                <w:rFonts w:cs="Calibri"/>
                <w:sz w:val="20"/>
                <w:szCs w:val="20"/>
              </w:rPr>
              <w:t xml:space="preserve">                               </w:t>
            </w:r>
          </w:p>
        </w:tc>
      </w:tr>
    </w:tbl>
    <w:p w14:paraId="10747045" w14:textId="77777777" w:rsidR="004A20E0" w:rsidRPr="0007694D" w:rsidRDefault="004A20E0" w:rsidP="0023507A">
      <w:pPr>
        <w:rPr>
          <w:rFonts w:cs="Calibri"/>
          <w:b/>
          <w:bCs/>
          <w:lang w:bidi="it-IT"/>
        </w:rPr>
      </w:pPr>
    </w:p>
    <w:p w14:paraId="450D3B5E" w14:textId="77777777" w:rsidR="0007694D" w:rsidRPr="0007694D" w:rsidRDefault="0007694D" w:rsidP="0023507A">
      <w:pPr>
        <w:rPr>
          <w:b/>
          <w:bCs/>
        </w:rPr>
      </w:pPr>
    </w:p>
    <w:p w14:paraId="055F375D" w14:textId="6ADCB28F" w:rsidR="00FA2EBA" w:rsidRDefault="007C02F0" w:rsidP="00FA2EBA">
      <w:r>
        <w:rPr>
          <w:b/>
          <w:bCs/>
        </w:rPr>
        <w:t>6</w:t>
      </w:r>
      <w:r w:rsidR="00F67DA4">
        <w:rPr>
          <w:b/>
          <w:bCs/>
        </w:rPr>
        <w:t xml:space="preserve">. </w:t>
      </w:r>
      <w:r w:rsidR="00447D09" w:rsidRPr="00EF596C">
        <w:rPr>
          <w:b/>
          <w:bCs/>
        </w:rPr>
        <w:t>VALUTAZIONE</w:t>
      </w:r>
      <w:r w:rsidR="00FA2EBA" w:rsidRPr="00FA2EBA">
        <w:t xml:space="preserve"> </w:t>
      </w:r>
      <w:r w:rsidR="00FA2EBA">
        <w:t>(</w:t>
      </w:r>
      <w:r w:rsidR="00DA3599">
        <w:t>al termine di ogni progetto, i docenti referenti dovranno compilare la suddetta scheda per ogni classe coinvolta e inviarla al coordinatore</w:t>
      </w:r>
      <w:r w:rsidR="00FA2EBA">
        <w:t>).</w:t>
      </w:r>
    </w:p>
    <w:p w14:paraId="69E20E16" w14:textId="31E664A9" w:rsidR="00447D09" w:rsidRPr="007C02F0" w:rsidRDefault="00447D09" w:rsidP="007C02F0">
      <w:pPr>
        <w:suppressAutoHyphens w:val="0"/>
        <w:spacing w:after="160" w:line="259" w:lineRule="auto"/>
        <w:jc w:val="both"/>
        <w:rPr>
          <w:rFonts w:ascii="Arial Narrow" w:hAnsi="Arial Narrow" w:cs="Open Sans"/>
        </w:rPr>
      </w:pPr>
    </w:p>
    <w:p w14:paraId="2043480C" w14:textId="12554BDD" w:rsidR="00447D09" w:rsidRDefault="00447D09" w:rsidP="00447D09">
      <w:pPr>
        <w:suppressAutoHyphens w:val="0"/>
        <w:spacing w:after="160" w:line="259" w:lineRule="auto"/>
        <w:rPr>
          <w:rFonts w:ascii="Arial Narrow" w:hAnsi="Arial Narrow" w:cs="Open Sans"/>
        </w:rPr>
      </w:pPr>
      <w:r>
        <w:t xml:space="preserve">Per ciò che concerne la valutazione si fa riferimento al </w:t>
      </w:r>
      <w:r w:rsidRPr="007C02F0">
        <w:rPr>
          <w:b/>
          <w:bCs/>
        </w:rPr>
        <w:t>D</w:t>
      </w:r>
      <w:r w:rsidR="007C02F0" w:rsidRPr="007C02F0">
        <w:rPr>
          <w:b/>
          <w:bCs/>
        </w:rPr>
        <w:t>ocumento di valutazione</w:t>
      </w:r>
      <w:r w:rsidR="007C02F0">
        <w:t xml:space="preserve"> </w:t>
      </w:r>
      <w:r>
        <w:t xml:space="preserve">approvato dal Collegio dei </w:t>
      </w:r>
      <w:r w:rsidR="00DA3599">
        <w:t>d</w:t>
      </w:r>
      <w:r>
        <w:t xml:space="preserve">ocenti </w:t>
      </w:r>
      <w:r w:rsidR="007C02F0">
        <w:t>il</w:t>
      </w:r>
      <w:r>
        <w:t xml:space="preserve"> 2</w:t>
      </w:r>
      <w:r w:rsidR="00310E51">
        <w:t>1</w:t>
      </w:r>
      <w:r>
        <w:t xml:space="preserve"> maggio 202</w:t>
      </w:r>
      <w:r w:rsidR="003E6D2B">
        <w:t>5</w:t>
      </w:r>
      <w:r w:rsidR="00481305">
        <w:t>.</w:t>
      </w:r>
    </w:p>
    <w:p w14:paraId="6461DFCF" w14:textId="1E5F6E5E" w:rsidR="00447D09" w:rsidRDefault="00447D09" w:rsidP="006C6BD4">
      <w:pPr>
        <w:suppressAutoHyphens w:val="0"/>
        <w:spacing w:after="160" w:line="259" w:lineRule="auto"/>
        <w:jc w:val="both"/>
        <w:rPr>
          <w:rFonts w:ascii="Helvetica" w:hAnsi="Helvetica"/>
          <w:color w:val="333333"/>
          <w:sz w:val="30"/>
          <w:szCs w:val="30"/>
          <w:shd w:val="clear" w:color="auto" w:fill="FFFFFF"/>
        </w:rPr>
      </w:pPr>
      <w:r w:rsidRPr="0080721B">
        <w:rPr>
          <w:b/>
          <w:bCs/>
        </w:rPr>
        <w:t>TUTTE LE ATTIVIT</w:t>
      </w:r>
      <w:r w:rsidR="00DA3599">
        <w:t>À</w:t>
      </w:r>
      <w:r w:rsidRPr="0080721B">
        <w:rPr>
          <w:b/>
          <w:bCs/>
        </w:rPr>
        <w:t xml:space="preserve"> PROGETTUALI, LABORATORIALI E I COMPITI DI REALT</w:t>
      </w:r>
      <w:r w:rsidR="00DA3599">
        <w:t>À</w:t>
      </w:r>
      <w:r w:rsidRPr="0080721B">
        <w:rPr>
          <w:b/>
          <w:bCs/>
        </w:rPr>
        <w:t xml:space="preserve"> SARANNO VALUTATI ANCHE</w:t>
      </w:r>
      <w:r w:rsidR="009E64BE">
        <w:rPr>
          <w:b/>
          <w:bCs/>
        </w:rPr>
        <w:t xml:space="preserve"> </w:t>
      </w:r>
      <w:r w:rsidRPr="0080721B">
        <w:rPr>
          <w:b/>
          <w:bCs/>
        </w:rPr>
        <w:t>CON LE SEGUENTI RUBRICHE DI VALUTAZIONE I CUI INDICATORI RAPPRESENTANO IL LIVELLO A</w:t>
      </w:r>
      <w:r>
        <w:rPr>
          <w:b/>
          <w:bCs/>
        </w:rPr>
        <w:t xml:space="preserve"> e, invece, </w:t>
      </w:r>
      <w:r w:rsidRPr="0080721B">
        <w:rPr>
          <w:b/>
          <w:bCs/>
        </w:rPr>
        <w:t>B, C, D, IL GRADUALE ALLONTANAMENTO DA ESSO</w:t>
      </w:r>
      <w:r w:rsidR="006C6BD4">
        <w:rPr>
          <w:b/>
          <w:bCs/>
        </w:rPr>
        <w:t xml:space="preserve"> </w:t>
      </w:r>
      <w:r>
        <w:t>(</w:t>
      </w:r>
      <w:r w:rsidRPr="007C02F0">
        <w:t xml:space="preserve">Dalle Linee Guida alla certificazione delle competenze </w:t>
      </w:r>
      <w:r w:rsidRPr="007C02F0">
        <w:rPr>
          <w:color w:val="333333"/>
          <w:sz w:val="20"/>
          <w:szCs w:val="18"/>
          <w:shd w:val="clear" w:color="auto" w:fill="FFFFFF"/>
        </w:rPr>
        <w:t>D.M. 742/2017</w:t>
      </w:r>
      <w:r>
        <w:rPr>
          <w:rFonts w:ascii="Helvetica" w:hAnsi="Helvetica"/>
          <w:color w:val="333333"/>
          <w:sz w:val="30"/>
          <w:szCs w:val="30"/>
          <w:shd w:val="clear" w:color="auto" w:fill="FFFFFF"/>
        </w:rPr>
        <w:t>).</w:t>
      </w:r>
    </w:p>
    <w:p w14:paraId="746D5EF1" w14:textId="77777777" w:rsidR="00447D09" w:rsidRDefault="00447D09" w:rsidP="00447D09"/>
    <w:p w14:paraId="22E0493A" w14:textId="77777777" w:rsidR="00447D09" w:rsidRDefault="00447D09" w:rsidP="00447D09">
      <w:r>
        <w:t>MODELLO</w:t>
      </w:r>
    </w:p>
    <w:tbl>
      <w:tblPr>
        <w:tblW w:w="139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1"/>
        <w:gridCol w:w="1588"/>
        <w:gridCol w:w="1701"/>
        <w:gridCol w:w="1559"/>
        <w:gridCol w:w="1701"/>
        <w:gridCol w:w="2127"/>
        <w:gridCol w:w="2693"/>
      </w:tblGrid>
      <w:tr w:rsidR="00447D09" w14:paraId="0E026E6E" w14:textId="77777777" w:rsidTr="004A4615">
        <w:tc>
          <w:tcPr>
            <w:tcW w:w="139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5EB59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TITOLO DEL PROGETTO</w:t>
            </w:r>
          </w:p>
        </w:tc>
      </w:tr>
      <w:tr w:rsidR="00447D09" w14:paraId="0C137EDB" w14:textId="77777777" w:rsidTr="004A4615">
        <w:tc>
          <w:tcPr>
            <w:tcW w:w="139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352D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RUBRICHE </w:t>
            </w:r>
            <w:r>
              <w:rPr>
                <w:b/>
                <w:bCs/>
                <w:caps/>
                <w:sz w:val="18"/>
                <w:szCs w:val="18"/>
              </w:rPr>
              <w:t>di valutazione</w:t>
            </w:r>
          </w:p>
          <w:p w14:paraId="292BB034" w14:textId="77777777" w:rsidR="00447D09" w:rsidRDefault="00447D09" w:rsidP="004A4615">
            <w:pPr>
              <w:spacing w:after="60" w:line="252" w:lineRule="auto"/>
              <w:ind w:left="113" w:right="113"/>
              <w:jc w:val="center"/>
              <w:rPr>
                <w:b/>
                <w:bCs/>
                <w:smallCaps/>
                <w:sz w:val="14"/>
                <w:szCs w:val="14"/>
                <w:lang w:eastAsia="it-IT"/>
              </w:rPr>
            </w:pPr>
          </w:p>
        </w:tc>
      </w:tr>
      <w:tr w:rsidR="00447D09" w14:paraId="3E8E28E3" w14:textId="77777777" w:rsidTr="004A4615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415E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8"/>
                <w:szCs w:val="18"/>
                <w:lang w:eastAsia="it-IT" w:bidi="it-IT"/>
              </w:rPr>
            </w:pPr>
            <w:r>
              <w:rPr>
                <w:b/>
                <w:bCs/>
                <w:sz w:val="18"/>
                <w:szCs w:val="18"/>
                <w:lang w:eastAsia="it-IT" w:bidi="it-IT"/>
              </w:rPr>
              <w:t>ALUNNI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9AA0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AUTONOMIA </w:t>
            </w:r>
          </w:p>
          <w:p w14:paraId="75D6C00B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sz w:val="14"/>
                <w:szCs w:val="14"/>
              </w:rPr>
            </w:pPr>
          </w:p>
          <w:p w14:paraId="4A92509E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Sviluppa autonomamente azioni risolutive, valide, inclusive </w:t>
            </w:r>
            <w:proofErr w:type="gramStart"/>
            <w:r>
              <w:rPr>
                <w:b/>
                <w:bCs/>
                <w:sz w:val="14"/>
                <w:szCs w:val="14"/>
              </w:rPr>
              <w:t>e</w:t>
            </w:r>
            <w:proofErr w:type="gramEnd"/>
            <w:r>
              <w:rPr>
                <w:b/>
                <w:bCs/>
                <w:sz w:val="14"/>
                <w:szCs w:val="14"/>
              </w:rPr>
              <w:t xml:space="preserve"> eque.</w:t>
            </w:r>
          </w:p>
          <w:p w14:paraId="6A2BA985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4"/>
                <w:szCs w:val="14"/>
                <w:lang w:eastAsia="it-IT" w:bidi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3147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RESPONSABILITÀ</w:t>
            </w:r>
          </w:p>
          <w:p w14:paraId="03564218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</w:t>
            </w:r>
          </w:p>
          <w:p w14:paraId="1F324945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sz w:val="14"/>
                <w:szCs w:val="14"/>
                <w:lang w:eastAsia="it-IT"/>
              </w:rPr>
            </w:pPr>
            <w:r>
              <w:rPr>
                <w:b/>
                <w:bCs/>
                <w:sz w:val="14"/>
                <w:szCs w:val="14"/>
              </w:rPr>
              <w:t>Si impegna e porta a termine qualunque compito, nei tempi e nei modi stabiliti.</w:t>
            </w:r>
          </w:p>
          <w:p w14:paraId="67319888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4"/>
                <w:szCs w:val="14"/>
                <w:lang w:eastAsia="it-IT" w:bidi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589A5" w14:textId="77777777" w:rsidR="00447D09" w:rsidRDefault="00447D09" w:rsidP="004A4615">
            <w:pPr>
              <w:spacing w:line="252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PARTECIPAZIONE </w:t>
            </w:r>
          </w:p>
          <w:p w14:paraId="736E82E3" w14:textId="77777777" w:rsidR="00447D09" w:rsidRDefault="00447D09" w:rsidP="004A4615">
            <w:pPr>
              <w:spacing w:line="252" w:lineRule="auto"/>
              <w:jc w:val="center"/>
              <w:rPr>
                <w:b/>
                <w:bCs/>
                <w:sz w:val="14"/>
                <w:szCs w:val="14"/>
                <w:lang w:eastAsia="it-IT" w:bidi="it-IT"/>
              </w:rPr>
            </w:pPr>
            <w:r>
              <w:rPr>
                <w:b/>
                <w:bCs/>
                <w:sz w:val="14"/>
                <w:szCs w:val="14"/>
              </w:rPr>
              <w:t>Manifesta motivazione all’apprendimento e partecipa alle attività proposte.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9B8" w14:textId="77777777" w:rsidR="00447D09" w:rsidRDefault="00447D09" w:rsidP="004A4615">
            <w:pPr>
              <w:spacing w:after="60" w:line="252" w:lineRule="auto"/>
              <w:ind w:left="113" w:right="113"/>
              <w:jc w:val="center"/>
              <w:rPr>
                <w:sz w:val="14"/>
                <w:szCs w:val="14"/>
                <w:lang w:eastAsia="it-IT"/>
              </w:rPr>
            </w:pPr>
            <w:r>
              <w:rPr>
                <w:b/>
                <w:bCs/>
                <w:sz w:val="14"/>
                <w:szCs w:val="14"/>
                <w:lang w:eastAsia="it-IT"/>
              </w:rPr>
              <w:t>RELAZIONE</w:t>
            </w:r>
          </w:p>
          <w:p w14:paraId="2AD34068" w14:textId="77777777" w:rsidR="00447D09" w:rsidRDefault="00447D09" w:rsidP="004A4615">
            <w:pPr>
              <w:spacing w:after="60" w:line="252" w:lineRule="auto"/>
              <w:ind w:left="113" w:right="113"/>
              <w:jc w:val="center"/>
              <w:rPr>
                <w:sz w:val="14"/>
                <w:szCs w:val="14"/>
                <w:lang w:eastAsia="it-IT"/>
              </w:rPr>
            </w:pPr>
            <w:r>
              <w:rPr>
                <w:b/>
                <w:bCs/>
                <w:sz w:val="14"/>
                <w:szCs w:val="14"/>
                <w:lang w:eastAsia="it-IT"/>
              </w:rPr>
              <w:t>Rispetta le prospettive, i bisogni e le azioni degli altri.</w:t>
            </w:r>
          </w:p>
          <w:p w14:paraId="055A934D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4"/>
                <w:szCs w:val="14"/>
                <w:lang w:eastAsia="it-IT" w:bidi="it-IT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A951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sz w:val="14"/>
                <w:szCs w:val="14"/>
                <w:lang w:eastAsia="it-IT"/>
              </w:rPr>
            </w:pPr>
            <w:r>
              <w:rPr>
                <w:b/>
                <w:bCs/>
                <w:sz w:val="14"/>
                <w:szCs w:val="14"/>
              </w:rPr>
              <w:t>FLESSIBILITÀ</w:t>
            </w:r>
          </w:p>
          <w:p w14:paraId="4C59790B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RESILIENZA E CREATIVITÀ </w:t>
            </w:r>
          </w:p>
          <w:p w14:paraId="1F857523" w14:textId="77777777" w:rsidR="00447D09" w:rsidRDefault="00447D09" w:rsidP="004A4615">
            <w:pPr>
              <w:spacing w:line="252" w:lineRule="auto"/>
              <w:jc w:val="center"/>
              <w:rPr>
                <w:sz w:val="14"/>
                <w:szCs w:val="14"/>
              </w:rPr>
            </w:pPr>
          </w:p>
          <w:p w14:paraId="5DEB86E5" w14:textId="77777777" w:rsidR="00447D09" w:rsidRDefault="00447D09" w:rsidP="004A4615">
            <w:pPr>
              <w:spacing w:after="120" w:line="252" w:lineRule="auto"/>
              <w:jc w:val="center"/>
              <w:rPr>
                <w:b/>
                <w:bCs/>
                <w:sz w:val="14"/>
                <w:szCs w:val="14"/>
                <w:lang w:eastAsia="it-IT" w:bidi="it-IT"/>
              </w:rPr>
            </w:pPr>
            <w:r>
              <w:rPr>
                <w:b/>
                <w:bCs/>
                <w:sz w:val="14"/>
                <w:szCs w:val="14"/>
              </w:rPr>
              <w:t>Non si scoraggia di fronte agli imprevisti e alle difficoltà: reagisce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2EE76" w14:textId="77777777" w:rsidR="00447D09" w:rsidRDefault="00447D09" w:rsidP="004A4615">
            <w:pPr>
              <w:spacing w:after="60" w:line="252" w:lineRule="auto"/>
              <w:ind w:left="113" w:right="113"/>
              <w:jc w:val="center"/>
              <w:rPr>
                <w:sz w:val="14"/>
                <w:szCs w:val="14"/>
                <w:lang w:eastAsia="it-IT"/>
              </w:rPr>
            </w:pPr>
            <w:r>
              <w:rPr>
                <w:b/>
                <w:bCs/>
                <w:smallCaps/>
                <w:sz w:val="14"/>
                <w:szCs w:val="14"/>
                <w:lang w:eastAsia="it-IT"/>
              </w:rPr>
              <w:t>CONSAPEVOLEZZA</w:t>
            </w:r>
          </w:p>
          <w:p w14:paraId="18A2F498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4"/>
                <w:szCs w:val="14"/>
                <w:lang w:eastAsia="it-IT" w:bidi="it-IT"/>
              </w:rPr>
            </w:pPr>
            <w:r>
              <w:rPr>
                <w:b/>
                <w:bCs/>
                <w:sz w:val="14"/>
                <w:szCs w:val="14"/>
                <w:lang w:eastAsia="it-IT"/>
              </w:rPr>
              <w:t>Valuta le proprie (azioni) gestendo desideri e sentimenti.   Interpreta criticamente l’informazione ricevuta nei diversi contesti comunicativi.</w:t>
            </w:r>
          </w:p>
        </w:tc>
      </w:tr>
      <w:tr w:rsidR="00447D09" w14:paraId="22F499DC" w14:textId="77777777" w:rsidTr="004A4615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52BF" w14:textId="77777777" w:rsidR="00447D09" w:rsidRDefault="00447D09" w:rsidP="004A4615">
            <w:pPr>
              <w:spacing w:before="120" w:after="120" w:line="252" w:lineRule="auto"/>
              <w:jc w:val="center"/>
              <w:rPr>
                <w:b/>
                <w:bCs/>
                <w:sz w:val="18"/>
                <w:szCs w:val="18"/>
                <w:lang w:eastAsia="it-IT" w:bidi="it-IT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51C3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80B9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4612" w14:textId="77777777" w:rsidR="00447D09" w:rsidRDefault="00447D09" w:rsidP="004A4615">
            <w:pPr>
              <w:spacing w:line="252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0CF7" w14:textId="77777777" w:rsidR="00447D09" w:rsidRDefault="00447D09" w:rsidP="004A4615">
            <w:pPr>
              <w:spacing w:after="60" w:line="252" w:lineRule="auto"/>
              <w:ind w:left="113" w:right="113"/>
              <w:jc w:val="center"/>
              <w:rPr>
                <w:b/>
                <w:bCs/>
                <w:sz w:val="14"/>
                <w:szCs w:val="14"/>
                <w:lang w:eastAsia="it-IT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0CD6" w14:textId="77777777" w:rsidR="00447D09" w:rsidRDefault="00447D09" w:rsidP="004A4615">
            <w:pPr>
              <w:pStyle w:val="NormaleWeb"/>
              <w:spacing w:before="0" w:after="0" w:line="252" w:lineRule="auto"/>
              <w:ind w:left="113" w:right="11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54EC" w14:textId="77777777" w:rsidR="00447D09" w:rsidRDefault="00447D09" w:rsidP="004A4615">
            <w:pPr>
              <w:spacing w:after="60" w:line="252" w:lineRule="auto"/>
              <w:ind w:left="113" w:right="113"/>
              <w:jc w:val="center"/>
              <w:rPr>
                <w:b/>
                <w:bCs/>
                <w:smallCaps/>
                <w:sz w:val="14"/>
                <w:szCs w:val="14"/>
                <w:lang w:eastAsia="it-IT"/>
              </w:rPr>
            </w:pPr>
          </w:p>
        </w:tc>
      </w:tr>
    </w:tbl>
    <w:p w14:paraId="184F27E3" w14:textId="77777777" w:rsidR="00447D09" w:rsidRDefault="00447D09" w:rsidP="00447D09"/>
    <w:p w14:paraId="13E8298E" w14:textId="77777777" w:rsidR="00447D09" w:rsidRDefault="00447D09" w:rsidP="0023507A"/>
    <w:p w14:paraId="226B6E13" w14:textId="77777777" w:rsidR="00447D09" w:rsidRDefault="00447D09" w:rsidP="0023507A"/>
    <w:p w14:paraId="0226278B" w14:textId="77777777" w:rsidR="006C6BD4" w:rsidRDefault="006C6BD4" w:rsidP="0023507A"/>
    <w:p w14:paraId="6463498B" w14:textId="77777777" w:rsidR="006C6BD4" w:rsidRDefault="006C6BD4" w:rsidP="0023507A"/>
    <w:p w14:paraId="378ED12A" w14:textId="0CC7B479" w:rsidR="0023507A" w:rsidRDefault="0023507A" w:rsidP="0023507A">
      <w:r>
        <w:t xml:space="preserve">Data </w:t>
      </w:r>
      <w:r w:rsidR="00447D09">
        <w:t>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267C5">
        <w:tab/>
        <w:t xml:space="preserve"> IL</w:t>
      </w:r>
      <w:r>
        <w:t xml:space="preserve"> COORDINATORE</w:t>
      </w:r>
    </w:p>
    <w:p w14:paraId="7CFAFE76" w14:textId="77777777" w:rsidR="0023507A" w:rsidRDefault="0023507A" w:rsidP="0023507A"/>
    <w:p w14:paraId="1D5C4162" w14:textId="04182EDE" w:rsidR="0023507A" w:rsidRDefault="0023507A" w:rsidP="00447D09">
      <w:pPr>
        <w:tabs>
          <w:tab w:val="left" w:pos="26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85B70">
        <w:t xml:space="preserve">       </w:t>
      </w:r>
      <w:r>
        <w:tab/>
      </w:r>
      <w:r w:rsidR="00A267C5">
        <w:t xml:space="preserve">     </w:t>
      </w:r>
      <w:r w:rsidR="00447D09">
        <w:t>________________________</w:t>
      </w:r>
    </w:p>
    <w:sectPr w:rsidR="0023507A" w:rsidSect="004C2B69">
      <w:pgSz w:w="16837" w:h="11905" w:orient="landscape"/>
      <w:pgMar w:top="709" w:right="1060" w:bottom="1276" w:left="162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19CB0" w14:textId="77777777" w:rsidR="002F5799" w:rsidRDefault="002F5799">
      <w:r>
        <w:separator/>
      </w:r>
    </w:p>
  </w:endnote>
  <w:endnote w:type="continuationSeparator" w:id="0">
    <w:p w14:paraId="16DD6B53" w14:textId="77777777" w:rsidR="002F5799" w:rsidRDefault="002F5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web-r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8D825" w14:textId="77777777" w:rsidR="00BE1EB7" w:rsidRDefault="00000000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14:paraId="23B908F7" w14:textId="77777777" w:rsidR="00BE1EB7" w:rsidRDefault="00BE1E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D35DD" w14:textId="77777777" w:rsidR="002F5799" w:rsidRDefault="002F5799">
      <w:r>
        <w:separator/>
      </w:r>
    </w:p>
  </w:footnote>
  <w:footnote w:type="continuationSeparator" w:id="0">
    <w:p w14:paraId="666ECE9E" w14:textId="77777777" w:rsidR="002F5799" w:rsidRDefault="002F5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15868" w14:textId="77777777" w:rsidR="00BE1EB7" w:rsidRDefault="00BE1EB7">
    <w:pPr>
      <w:pStyle w:val="Intestazione"/>
      <w:rPr>
        <w:rFonts w:ascii="Open Sans" w:hAnsi="Open Sans" w:cs="Open Sans"/>
      </w:rPr>
    </w:pPr>
  </w:p>
  <w:p w14:paraId="17594801" w14:textId="77777777" w:rsidR="00BE1EB7" w:rsidRDefault="00BE1EB7">
    <w:pPr>
      <w:pStyle w:val="Intestazione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2" w15:restartNumberingAfterBreak="0">
    <w:nsid w:val="00000007"/>
    <w:multiLevelType w:val="singleLevel"/>
    <w:tmpl w:val="00000007"/>
    <w:name w:val="WW8Num11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3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4" w15:restartNumberingAfterBreak="0">
    <w:nsid w:val="0000000A"/>
    <w:multiLevelType w:val="singleLevel"/>
    <w:tmpl w:val="0000000A"/>
    <w:name w:val="WW8Num19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5" w15:restartNumberingAfterBreak="0">
    <w:nsid w:val="0000000B"/>
    <w:multiLevelType w:val="singleLevel"/>
    <w:tmpl w:val="0000000B"/>
    <w:name w:val="WW8Num20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6" w15:restartNumberingAfterBreak="0">
    <w:nsid w:val="0000000E"/>
    <w:multiLevelType w:val="singleLevel"/>
    <w:tmpl w:val="0000000E"/>
    <w:lvl w:ilvl="0">
      <w:start w:val="1"/>
      <w:numFmt w:val="bullet"/>
      <w:lvlText w:val=""/>
      <w:lvlJc w:val="left"/>
      <w:pPr>
        <w:tabs>
          <w:tab w:val="num" w:pos="19"/>
        </w:tabs>
        <w:ind w:left="815" w:hanging="436"/>
      </w:pPr>
      <w:rPr>
        <w:rFonts w:ascii="Wingdings" w:hAnsi="Wingdings"/>
        <w:sz w:val="22"/>
      </w:rPr>
    </w:lvl>
  </w:abstractNum>
  <w:abstractNum w:abstractNumId="7" w15:restartNumberingAfterBreak="0">
    <w:nsid w:val="0000000F"/>
    <w:multiLevelType w:val="singleLevel"/>
    <w:tmpl w:val="0000000F"/>
    <w:name w:val="WW8Num30"/>
    <w:lvl w:ilvl="0">
      <w:start w:val="1"/>
      <w:numFmt w:val="bullet"/>
      <w:lvlText w:val=""/>
      <w:lvlJc w:val="left"/>
      <w:pPr>
        <w:tabs>
          <w:tab w:val="num" w:pos="-76"/>
        </w:tabs>
        <w:ind w:left="720" w:hanging="436"/>
      </w:pPr>
      <w:rPr>
        <w:rFonts w:ascii="Wingdings" w:hAnsi="Wingdings"/>
        <w:sz w:val="22"/>
      </w:rPr>
    </w:lvl>
  </w:abstractNum>
  <w:abstractNum w:abstractNumId="8" w15:restartNumberingAfterBreak="0">
    <w:nsid w:val="00000010"/>
    <w:multiLevelType w:val="singleLevel"/>
    <w:tmpl w:val="00000010"/>
    <w:name w:val="WW8Num31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9" w15:restartNumberingAfterBreak="0">
    <w:nsid w:val="00000011"/>
    <w:multiLevelType w:val="singleLevel"/>
    <w:tmpl w:val="00000006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</w:abstractNum>
  <w:abstractNum w:abstractNumId="10" w15:restartNumberingAfterBreak="0">
    <w:nsid w:val="00000013"/>
    <w:multiLevelType w:val="singleLevel"/>
    <w:tmpl w:val="00000013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</w:abstractNum>
  <w:abstractNum w:abstractNumId="11" w15:restartNumberingAfterBreak="0">
    <w:nsid w:val="00000014"/>
    <w:multiLevelType w:val="singleLevel"/>
    <w:tmpl w:val="00000004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/>
        <w:sz w:val="22"/>
      </w:rPr>
    </w:lvl>
  </w:abstractNum>
  <w:abstractNum w:abstractNumId="12" w15:restartNumberingAfterBreak="0">
    <w:nsid w:val="10BF24C7"/>
    <w:multiLevelType w:val="hybridMultilevel"/>
    <w:tmpl w:val="4968B194"/>
    <w:lvl w:ilvl="0" w:tplc="00000013">
      <w:numFmt w:val="bullet"/>
      <w:lvlText w:val=""/>
      <w:lvlJc w:val="left"/>
      <w:pPr>
        <w:ind w:left="360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4066E82"/>
    <w:multiLevelType w:val="hybridMultilevel"/>
    <w:tmpl w:val="828A61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27472F"/>
    <w:multiLevelType w:val="hybridMultilevel"/>
    <w:tmpl w:val="17F8F728"/>
    <w:lvl w:ilvl="0" w:tplc="0000000B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22BCD"/>
    <w:multiLevelType w:val="hybridMultilevel"/>
    <w:tmpl w:val="435232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D7AE7"/>
    <w:multiLevelType w:val="hybridMultilevel"/>
    <w:tmpl w:val="75745A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07870"/>
    <w:multiLevelType w:val="hybridMultilevel"/>
    <w:tmpl w:val="7068A42E"/>
    <w:lvl w:ilvl="0" w:tplc="00000008">
      <w:start w:val="1"/>
      <w:numFmt w:val="bullet"/>
      <w:lvlText w:val=""/>
      <w:lvlJc w:val="left"/>
      <w:pPr>
        <w:ind w:left="1516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8" w15:restartNumberingAfterBreak="0">
    <w:nsid w:val="3DA344DD"/>
    <w:multiLevelType w:val="hybridMultilevel"/>
    <w:tmpl w:val="51B4F5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C4FE3E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Open Sans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D66776"/>
    <w:multiLevelType w:val="hybridMultilevel"/>
    <w:tmpl w:val="D25242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4059DE"/>
    <w:multiLevelType w:val="hybridMultilevel"/>
    <w:tmpl w:val="BF689362"/>
    <w:lvl w:ilvl="0" w:tplc="00000008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013C31"/>
    <w:multiLevelType w:val="hybridMultilevel"/>
    <w:tmpl w:val="CFFC8DC4"/>
    <w:lvl w:ilvl="0" w:tplc="00000007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B1FFA"/>
    <w:multiLevelType w:val="hybridMultilevel"/>
    <w:tmpl w:val="E916AC4C"/>
    <w:lvl w:ilvl="0" w:tplc="0000000B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27973"/>
    <w:multiLevelType w:val="hybridMultilevel"/>
    <w:tmpl w:val="01569F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F97C38"/>
    <w:multiLevelType w:val="hybridMultilevel"/>
    <w:tmpl w:val="E314F80A"/>
    <w:lvl w:ilvl="0" w:tplc="325A071A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25" w15:restartNumberingAfterBreak="0">
    <w:nsid w:val="533730EC"/>
    <w:multiLevelType w:val="hybridMultilevel"/>
    <w:tmpl w:val="2C2C0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5689B"/>
    <w:multiLevelType w:val="hybridMultilevel"/>
    <w:tmpl w:val="F014D5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3529C1"/>
    <w:multiLevelType w:val="hybridMultilevel"/>
    <w:tmpl w:val="4A0C1434"/>
    <w:lvl w:ilvl="0" w:tplc="00000013"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D0686"/>
    <w:multiLevelType w:val="hybridMultilevel"/>
    <w:tmpl w:val="61EE4D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D75566"/>
    <w:multiLevelType w:val="multilevel"/>
    <w:tmpl w:val="E70C41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A42951"/>
    <w:multiLevelType w:val="hybridMultilevel"/>
    <w:tmpl w:val="A11C56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pStyle w:val="Titolo4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F93D1D"/>
    <w:multiLevelType w:val="hybridMultilevel"/>
    <w:tmpl w:val="84588DFC"/>
    <w:lvl w:ilvl="0" w:tplc="00000013"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693716">
    <w:abstractNumId w:val="0"/>
  </w:num>
  <w:num w:numId="2" w16cid:durableId="99952249">
    <w:abstractNumId w:val="1"/>
  </w:num>
  <w:num w:numId="3" w16cid:durableId="471603643">
    <w:abstractNumId w:val="2"/>
  </w:num>
  <w:num w:numId="4" w16cid:durableId="1303266937">
    <w:abstractNumId w:val="3"/>
  </w:num>
  <w:num w:numId="5" w16cid:durableId="1330328248">
    <w:abstractNumId w:val="4"/>
  </w:num>
  <w:num w:numId="6" w16cid:durableId="1760103210">
    <w:abstractNumId w:val="5"/>
  </w:num>
  <w:num w:numId="7" w16cid:durableId="2045016859">
    <w:abstractNumId w:val="6"/>
  </w:num>
  <w:num w:numId="8" w16cid:durableId="148177355">
    <w:abstractNumId w:val="7"/>
  </w:num>
  <w:num w:numId="9" w16cid:durableId="2143423935">
    <w:abstractNumId w:val="8"/>
  </w:num>
  <w:num w:numId="10" w16cid:durableId="309940453">
    <w:abstractNumId w:val="9"/>
  </w:num>
  <w:num w:numId="11" w16cid:durableId="667484971">
    <w:abstractNumId w:val="10"/>
  </w:num>
  <w:num w:numId="12" w16cid:durableId="816605413">
    <w:abstractNumId w:val="11"/>
  </w:num>
  <w:num w:numId="13" w16cid:durableId="1487471289">
    <w:abstractNumId w:val="21"/>
  </w:num>
  <w:num w:numId="14" w16cid:durableId="729113080">
    <w:abstractNumId w:val="30"/>
  </w:num>
  <w:num w:numId="15" w16cid:durableId="685601158">
    <w:abstractNumId w:val="18"/>
  </w:num>
  <w:num w:numId="16" w16cid:durableId="1906447481">
    <w:abstractNumId w:val="13"/>
  </w:num>
  <w:num w:numId="17" w16cid:durableId="350449863">
    <w:abstractNumId w:val="19"/>
  </w:num>
  <w:num w:numId="18" w16cid:durableId="1249076998">
    <w:abstractNumId w:val="26"/>
  </w:num>
  <w:num w:numId="19" w16cid:durableId="290551780">
    <w:abstractNumId w:val="23"/>
  </w:num>
  <w:num w:numId="20" w16cid:durableId="709577636">
    <w:abstractNumId w:val="28"/>
  </w:num>
  <w:num w:numId="21" w16cid:durableId="184372748">
    <w:abstractNumId w:val="31"/>
  </w:num>
  <w:num w:numId="22" w16cid:durableId="1930231940">
    <w:abstractNumId w:val="12"/>
  </w:num>
  <w:num w:numId="23" w16cid:durableId="1758868551">
    <w:abstractNumId w:val="27"/>
  </w:num>
  <w:num w:numId="24" w16cid:durableId="1450473466">
    <w:abstractNumId w:val="22"/>
  </w:num>
  <w:num w:numId="25" w16cid:durableId="2031567382">
    <w:abstractNumId w:val="14"/>
  </w:num>
  <w:num w:numId="26" w16cid:durableId="353120900">
    <w:abstractNumId w:val="17"/>
  </w:num>
  <w:num w:numId="27" w16cid:durableId="889262870">
    <w:abstractNumId w:val="20"/>
  </w:num>
  <w:num w:numId="28" w16cid:durableId="1901821678">
    <w:abstractNumId w:val="25"/>
  </w:num>
  <w:num w:numId="29" w16cid:durableId="1019236858">
    <w:abstractNumId w:val="29"/>
  </w:num>
  <w:num w:numId="30" w16cid:durableId="798036956">
    <w:abstractNumId w:val="24"/>
  </w:num>
  <w:num w:numId="31" w16cid:durableId="740441749">
    <w:abstractNumId w:val="15"/>
  </w:num>
  <w:num w:numId="32" w16cid:durableId="12839267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07A"/>
    <w:rsid w:val="00031996"/>
    <w:rsid w:val="0007694D"/>
    <w:rsid w:val="000A1FBB"/>
    <w:rsid w:val="000C734D"/>
    <w:rsid w:val="000D7225"/>
    <w:rsid w:val="00124E11"/>
    <w:rsid w:val="00157C6D"/>
    <w:rsid w:val="0023507A"/>
    <w:rsid w:val="00294427"/>
    <w:rsid w:val="002F5799"/>
    <w:rsid w:val="00310E51"/>
    <w:rsid w:val="00336068"/>
    <w:rsid w:val="0033783D"/>
    <w:rsid w:val="003B7D51"/>
    <w:rsid w:val="003D7E7A"/>
    <w:rsid w:val="003E6D2B"/>
    <w:rsid w:val="00421708"/>
    <w:rsid w:val="00447D09"/>
    <w:rsid w:val="0046249C"/>
    <w:rsid w:val="00481305"/>
    <w:rsid w:val="004A20E0"/>
    <w:rsid w:val="004A6807"/>
    <w:rsid w:val="004C2B69"/>
    <w:rsid w:val="004D55C0"/>
    <w:rsid w:val="005450EB"/>
    <w:rsid w:val="00570132"/>
    <w:rsid w:val="005725CC"/>
    <w:rsid w:val="005927E0"/>
    <w:rsid w:val="005A51DE"/>
    <w:rsid w:val="005B6984"/>
    <w:rsid w:val="006602A9"/>
    <w:rsid w:val="00685B70"/>
    <w:rsid w:val="006A6A28"/>
    <w:rsid w:val="006C6BD4"/>
    <w:rsid w:val="007601AE"/>
    <w:rsid w:val="007869BA"/>
    <w:rsid w:val="00795070"/>
    <w:rsid w:val="007A45C0"/>
    <w:rsid w:val="007B53AF"/>
    <w:rsid w:val="007C02F0"/>
    <w:rsid w:val="007D3DC7"/>
    <w:rsid w:val="00801D99"/>
    <w:rsid w:val="00814820"/>
    <w:rsid w:val="008938A9"/>
    <w:rsid w:val="008E5708"/>
    <w:rsid w:val="00917965"/>
    <w:rsid w:val="00923971"/>
    <w:rsid w:val="00953D8C"/>
    <w:rsid w:val="00955363"/>
    <w:rsid w:val="009E64BE"/>
    <w:rsid w:val="00A267C5"/>
    <w:rsid w:val="00A551CC"/>
    <w:rsid w:val="00AF0231"/>
    <w:rsid w:val="00B331DA"/>
    <w:rsid w:val="00B8696D"/>
    <w:rsid w:val="00B8790B"/>
    <w:rsid w:val="00BB48A1"/>
    <w:rsid w:val="00BE1EB7"/>
    <w:rsid w:val="00C05901"/>
    <w:rsid w:val="00C7061D"/>
    <w:rsid w:val="00C748A9"/>
    <w:rsid w:val="00CA46B1"/>
    <w:rsid w:val="00CB24EB"/>
    <w:rsid w:val="00D7066F"/>
    <w:rsid w:val="00DA3599"/>
    <w:rsid w:val="00DD371E"/>
    <w:rsid w:val="00DF2B50"/>
    <w:rsid w:val="00DF3462"/>
    <w:rsid w:val="00E21A5D"/>
    <w:rsid w:val="00E24C55"/>
    <w:rsid w:val="00E25B5D"/>
    <w:rsid w:val="00E93979"/>
    <w:rsid w:val="00EC7C7C"/>
    <w:rsid w:val="00EF596C"/>
    <w:rsid w:val="00F0229C"/>
    <w:rsid w:val="00F67DA4"/>
    <w:rsid w:val="00F96329"/>
    <w:rsid w:val="00FA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F709B"/>
  <w15:chartTrackingRefBased/>
  <w15:docId w15:val="{4E1C6DC0-A243-4142-84DF-BFB719F7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507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23507A"/>
    <w:pPr>
      <w:keepNext/>
      <w:numPr>
        <w:numId w:val="1"/>
      </w:numPr>
      <w:outlineLvl w:val="0"/>
    </w:pPr>
    <w:rPr>
      <w:b/>
      <w:bCs/>
      <w:sz w:val="32"/>
    </w:rPr>
  </w:style>
  <w:style w:type="paragraph" w:styleId="Titolo2">
    <w:name w:val="heading 2"/>
    <w:basedOn w:val="Normale"/>
    <w:next w:val="Normale"/>
    <w:link w:val="Titolo2Carattere"/>
    <w:qFormat/>
    <w:rsid w:val="0023507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23507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23507A"/>
    <w:pPr>
      <w:keepNext/>
      <w:widowControl w:val="0"/>
      <w:numPr>
        <w:ilvl w:val="3"/>
        <w:numId w:val="14"/>
      </w:numPr>
      <w:autoSpaceDE w:val="0"/>
      <w:snapToGrid w:val="0"/>
      <w:jc w:val="both"/>
      <w:outlineLvl w:val="3"/>
    </w:pPr>
    <w:rPr>
      <w:b/>
      <w:cap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3507A"/>
    <w:rPr>
      <w:rFonts w:ascii="Times New Roman" w:eastAsia="Times New Roman" w:hAnsi="Times New Roman" w:cs="Times New Roman"/>
      <w:b/>
      <w:bCs/>
      <w:kern w:val="0"/>
      <w:sz w:val="32"/>
      <w:szCs w:val="24"/>
      <w:lang w:eastAsia="ar-SA"/>
      <w14:ligatures w14:val="none"/>
    </w:rPr>
  </w:style>
  <w:style w:type="character" w:customStyle="1" w:styleId="Titolo2Carattere">
    <w:name w:val="Titolo 2 Carattere"/>
    <w:basedOn w:val="Carpredefinitoparagrafo"/>
    <w:link w:val="Titolo2"/>
    <w:rsid w:val="0023507A"/>
    <w:rPr>
      <w:rFonts w:ascii="Arial" w:eastAsia="Times New Roman" w:hAnsi="Arial" w:cs="Arial"/>
      <w:b/>
      <w:bCs/>
      <w:i/>
      <w:iCs/>
      <w:kern w:val="0"/>
      <w:sz w:val="28"/>
      <w:szCs w:val="28"/>
      <w:lang w:eastAsia="ar-SA"/>
      <w14:ligatures w14:val="none"/>
    </w:rPr>
  </w:style>
  <w:style w:type="character" w:customStyle="1" w:styleId="Titolo3Carattere">
    <w:name w:val="Titolo 3 Carattere"/>
    <w:basedOn w:val="Carpredefinitoparagrafo"/>
    <w:link w:val="Titolo3"/>
    <w:rsid w:val="0023507A"/>
    <w:rPr>
      <w:rFonts w:ascii="Arial" w:eastAsia="Times New Roman" w:hAnsi="Arial" w:cs="Arial"/>
      <w:b/>
      <w:bCs/>
      <w:kern w:val="0"/>
      <w:sz w:val="26"/>
      <w:szCs w:val="26"/>
      <w:lang w:eastAsia="ar-SA"/>
      <w14:ligatures w14:val="none"/>
    </w:rPr>
  </w:style>
  <w:style w:type="character" w:customStyle="1" w:styleId="Titolo4Carattere">
    <w:name w:val="Titolo 4 Carattere"/>
    <w:basedOn w:val="Carpredefinitoparagrafo"/>
    <w:link w:val="Titolo4"/>
    <w:rsid w:val="0023507A"/>
    <w:rPr>
      <w:rFonts w:ascii="Times New Roman" w:eastAsia="Times New Roman" w:hAnsi="Times New Roman" w:cs="Times New Roman"/>
      <w:b/>
      <w:caps/>
      <w:kern w:val="0"/>
      <w:sz w:val="20"/>
      <w:szCs w:val="20"/>
      <w:lang w:eastAsia="ar-SA"/>
      <w14:ligatures w14:val="none"/>
    </w:rPr>
  </w:style>
  <w:style w:type="character" w:customStyle="1" w:styleId="WW8Num2z0">
    <w:name w:val="WW8Num2z0"/>
    <w:rsid w:val="0023507A"/>
    <w:rPr>
      <w:rFonts w:ascii="Wingdings" w:hAnsi="Wingdings"/>
      <w:sz w:val="22"/>
    </w:rPr>
  </w:style>
  <w:style w:type="character" w:customStyle="1" w:styleId="WW8Num2z1">
    <w:name w:val="WW8Num2z1"/>
    <w:rsid w:val="0023507A"/>
    <w:rPr>
      <w:rFonts w:ascii="Courier New" w:hAnsi="Courier New" w:cs="Courier New"/>
    </w:rPr>
  </w:style>
  <w:style w:type="character" w:customStyle="1" w:styleId="WW8Num2z2">
    <w:name w:val="WW8Num2z2"/>
    <w:rsid w:val="0023507A"/>
    <w:rPr>
      <w:rFonts w:ascii="Wingdings" w:hAnsi="Wingdings"/>
    </w:rPr>
  </w:style>
  <w:style w:type="character" w:customStyle="1" w:styleId="WW8Num2z3">
    <w:name w:val="WW8Num2z3"/>
    <w:rsid w:val="0023507A"/>
    <w:rPr>
      <w:rFonts w:ascii="Symbol" w:hAnsi="Symbol"/>
    </w:rPr>
  </w:style>
  <w:style w:type="character" w:customStyle="1" w:styleId="WW8Num3z0">
    <w:name w:val="WW8Num3z0"/>
    <w:rsid w:val="0023507A"/>
    <w:rPr>
      <w:rFonts w:ascii="Wingdings" w:hAnsi="Wingdings"/>
      <w:sz w:val="22"/>
    </w:rPr>
  </w:style>
  <w:style w:type="character" w:customStyle="1" w:styleId="WW8Num3z1">
    <w:name w:val="WW8Num3z1"/>
    <w:rsid w:val="0023507A"/>
    <w:rPr>
      <w:rFonts w:ascii="Courier New" w:hAnsi="Courier New" w:cs="Courier New"/>
    </w:rPr>
  </w:style>
  <w:style w:type="character" w:customStyle="1" w:styleId="WW8Num3z2">
    <w:name w:val="WW8Num3z2"/>
    <w:rsid w:val="0023507A"/>
    <w:rPr>
      <w:rFonts w:ascii="Wingdings" w:hAnsi="Wingdings"/>
    </w:rPr>
  </w:style>
  <w:style w:type="character" w:customStyle="1" w:styleId="WW8Num3z3">
    <w:name w:val="WW8Num3z3"/>
    <w:rsid w:val="0023507A"/>
    <w:rPr>
      <w:rFonts w:ascii="Symbol" w:hAnsi="Symbol"/>
    </w:rPr>
  </w:style>
  <w:style w:type="character" w:customStyle="1" w:styleId="WW8Num4z0">
    <w:name w:val="WW8Num4z0"/>
    <w:rsid w:val="0023507A"/>
    <w:rPr>
      <w:rFonts w:ascii="Wingdings" w:hAnsi="Wingdings"/>
      <w:sz w:val="22"/>
    </w:rPr>
  </w:style>
  <w:style w:type="character" w:customStyle="1" w:styleId="WW8Num4z1">
    <w:name w:val="WW8Num4z1"/>
    <w:rsid w:val="0023507A"/>
    <w:rPr>
      <w:rFonts w:ascii="Courier New" w:hAnsi="Courier New" w:cs="Courier New"/>
    </w:rPr>
  </w:style>
  <w:style w:type="character" w:customStyle="1" w:styleId="WW8Num4z2">
    <w:name w:val="WW8Num4z2"/>
    <w:rsid w:val="0023507A"/>
    <w:rPr>
      <w:rFonts w:ascii="Wingdings" w:hAnsi="Wingdings"/>
    </w:rPr>
  </w:style>
  <w:style w:type="character" w:customStyle="1" w:styleId="WW8Num4z3">
    <w:name w:val="WW8Num4z3"/>
    <w:rsid w:val="0023507A"/>
    <w:rPr>
      <w:rFonts w:ascii="Symbol" w:hAnsi="Symbol"/>
    </w:rPr>
  </w:style>
  <w:style w:type="character" w:customStyle="1" w:styleId="WW8Num5z0">
    <w:name w:val="WW8Num5z0"/>
    <w:rsid w:val="0023507A"/>
    <w:rPr>
      <w:rFonts w:ascii="Wingdings" w:hAnsi="Wingdings"/>
    </w:rPr>
  </w:style>
  <w:style w:type="character" w:customStyle="1" w:styleId="WW8Num7z0">
    <w:name w:val="WW8Num7z0"/>
    <w:rsid w:val="0023507A"/>
    <w:rPr>
      <w:b w:val="0"/>
      <w:i w:val="0"/>
      <w:sz w:val="24"/>
    </w:rPr>
  </w:style>
  <w:style w:type="character" w:customStyle="1" w:styleId="WW8Num8z0">
    <w:name w:val="WW8Num8z0"/>
    <w:rsid w:val="0023507A"/>
    <w:rPr>
      <w:rFonts w:ascii="Wingdings" w:hAnsi="Wingdings"/>
    </w:rPr>
  </w:style>
  <w:style w:type="character" w:customStyle="1" w:styleId="WW8Num9z0">
    <w:name w:val="WW8Num9z0"/>
    <w:rsid w:val="0023507A"/>
    <w:rPr>
      <w:rFonts w:ascii="Wingdings" w:hAnsi="Wingdings"/>
      <w:sz w:val="22"/>
    </w:rPr>
  </w:style>
  <w:style w:type="character" w:customStyle="1" w:styleId="WW8Num10z0">
    <w:name w:val="WW8Num10z0"/>
    <w:rsid w:val="0023507A"/>
    <w:rPr>
      <w:rFonts w:ascii="Wingdings" w:hAnsi="Wingdings"/>
      <w:sz w:val="22"/>
    </w:rPr>
  </w:style>
  <w:style w:type="character" w:customStyle="1" w:styleId="WW8Num10z1">
    <w:name w:val="WW8Num10z1"/>
    <w:rsid w:val="0023507A"/>
    <w:rPr>
      <w:rFonts w:ascii="Courier New" w:hAnsi="Courier New" w:cs="Courier New"/>
    </w:rPr>
  </w:style>
  <w:style w:type="character" w:customStyle="1" w:styleId="WW8Num10z2">
    <w:name w:val="WW8Num10z2"/>
    <w:rsid w:val="0023507A"/>
    <w:rPr>
      <w:rFonts w:ascii="Wingdings" w:hAnsi="Wingdings"/>
    </w:rPr>
  </w:style>
  <w:style w:type="character" w:customStyle="1" w:styleId="WW8Num10z3">
    <w:name w:val="WW8Num10z3"/>
    <w:rsid w:val="0023507A"/>
    <w:rPr>
      <w:rFonts w:ascii="Symbol" w:hAnsi="Symbol"/>
    </w:rPr>
  </w:style>
  <w:style w:type="character" w:customStyle="1" w:styleId="WW8Num11z0">
    <w:name w:val="WW8Num11z0"/>
    <w:rsid w:val="0023507A"/>
    <w:rPr>
      <w:rFonts w:ascii="Wingdings" w:hAnsi="Wingdings"/>
      <w:sz w:val="22"/>
    </w:rPr>
  </w:style>
  <w:style w:type="character" w:customStyle="1" w:styleId="WW8Num11z1">
    <w:name w:val="WW8Num11z1"/>
    <w:rsid w:val="0023507A"/>
    <w:rPr>
      <w:rFonts w:ascii="Courier New" w:hAnsi="Courier New" w:cs="Courier New"/>
    </w:rPr>
  </w:style>
  <w:style w:type="character" w:customStyle="1" w:styleId="WW8Num11z2">
    <w:name w:val="WW8Num11z2"/>
    <w:rsid w:val="0023507A"/>
    <w:rPr>
      <w:rFonts w:ascii="Wingdings" w:hAnsi="Wingdings"/>
    </w:rPr>
  </w:style>
  <w:style w:type="character" w:customStyle="1" w:styleId="WW8Num11z3">
    <w:name w:val="WW8Num11z3"/>
    <w:rsid w:val="0023507A"/>
    <w:rPr>
      <w:rFonts w:ascii="Symbol" w:hAnsi="Symbol"/>
    </w:rPr>
  </w:style>
  <w:style w:type="character" w:customStyle="1" w:styleId="WW8Num12z0">
    <w:name w:val="WW8Num12z0"/>
    <w:rsid w:val="0023507A"/>
    <w:rPr>
      <w:rFonts w:ascii="Wingdings" w:hAnsi="Wingdings"/>
      <w:sz w:val="22"/>
    </w:rPr>
  </w:style>
  <w:style w:type="character" w:customStyle="1" w:styleId="WW8Num13z0">
    <w:name w:val="WW8Num13z0"/>
    <w:rsid w:val="0023507A"/>
    <w:rPr>
      <w:rFonts w:ascii="Wingdings" w:hAnsi="Wingdings"/>
      <w:sz w:val="22"/>
    </w:rPr>
  </w:style>
  <w:style w:type="character" w:customStyle="1" w:styleId="WW8Num13z1">
    <w:name w:val="WW8Num13z1"/>
    <w:rsid w:val="0023507A"/>
    <w:rPr>
      <w:rFonts w:ascii="Courier New" w:hAnsi="Courier New" w:cs="Courier New"/>
    </w:rPr>
  </w:style>
  <w:style w:type="character" w:customStyle="1" w:styleId="WW8Num13z2">
    <w:name w:val="WW8Num13z2"/>
    <w:rsid w:val="0023507A"/>
    <w:rPr>
      <w:rFonts w:ascii="Wingdings" w:hAnsi="Wingdings"/>
    </w:rPr>
  </w:style>
  <w:style w:type="character" w:customStyle="1" w:styleId="WW8Num13z3">
    <w:name w:val="WW8Num13z3"/>
    <w:rsid w:val="0023507A"/>
    <w:rPr>
      <w:rFonts w:ascii="Symbol" w:hAnsi="Symbol"/>
    </w:rPr>
  </w:style>
  <w:style w:type="character" w:customStyle="1" w:styleId="WW8Num16z0">
    <w:name w:val="WW8Num16z0"/>
    <w:rsid w:val="0023507A"/>
    <w:rPr>
      <w:rFonts w:ascii="Wingdings" w:hAnsi="Wingdings"/>
    </w:rPr>
  </w:style>
  <w:style w:type="character" w:customStyle="1" w:styleId="WW8Num16z1">
    <w:name w:val="WW8Num16z1"/>
    <w:rsid w:val="0023507A"/>
    <w:rPr>
      <w:rFonts w:ascii="Courier New" w:hAnsi="Courier New" w:cs="Courier New"/>
    </w:rPr>
  </w:style>
  <w:style w:type="character" w:customStyle="1" w:styleId="WW8Num16z3">
    <w:name w:val="WW8Num16z3"/>
    <w:rsid w:val="0023507A"/>
    <w:rPr>
      <w:rFonts w:ascii="Symbol" w:hAnsi="Symbol"/>
    </w:rPr>
  </w:style>
  <w:style w:type="character" w:customStyle="1" w:styleId="WW8Num19z0">
    <w:name w:val="WW8Num19z0"/>
    <w:rsid w:val="0023507A"/>
    <w:rPr>
      <w:rFonts w:ascii="Wingdings" w:hAnsi="Wingdings"/>
      <w:sz w:val="22"/>
    </w:rPr>
  </w:style>
  <w:style w:type="character" w:customStyle="1" w:styleId="WW8Num19z1">
    <w:name w:val="WW8Num19z1"/>
    <w:rsid w:val="0023507A"/>
    <w:rPr>
      <w:rFonts w:ascii="Courier New" w:hAnsi="Courier New" w:cs="Courier New"/>
    </w:rPr>
  </w:style>
  <w:style w:type="character" w:customStyle="1" w:styleId="WW8Num19z2">
    <w:name w:val="WW8Num19z2"/>
    <w:rsid w:val="0023507A"/>
    <w:rPr>
      <w:rFonts w:ascii="Wingdings" w:hAnsi="Wingdings"/>
    </w:rPr>
  </w:style>
  <w:style w:type="character" w:customStyle="1" w:styleId="WW8Num19z3">
    <w:name w:val="WW8Num19z3"/>
    <w:rsid w:val="0023507A"/>
    <w:rPr>
      <w:rFonts w:ascii="Symbol" w:hAnsi="Symbol"/>
    </w:rPr>
  </w:style>
  <w:style w:type="character" w:customStyle="1" w:styleId="WW8Num20z0">
    <w:name w:val="WW8Num20z0"/>
    <w:rsid w:val="0023507A"/>
    <w:rPr>
      <w:rFonts w:ascii="Wingdings" w:hAnsi="Wingdings"/>
      <w:sz w:val="22"/>
    </w:rPr>
  </w:style>
  <w:style w:type="character" w:customStyle="1" w:styleId="WW8Num20z1">
    <w:name w:val="WW8Num20z1"/>
    <w:rsid w:val="0023507A"/>
    <w:rPr>
      <w:rFonts w:ascii="Courier New" w:hAnsi="Courier New" w:cs="Courier New"/>
    </w:rPr>
  </w:style>
  <w:style w:type="character" w:customStyle="1" w:styleId="WW8Num20z2">
    <w:name w:val="WW8Num20z2"/>
    <w:rsid w:val="0023507A"/>
    <w:rPr>
      <w:rFonts w:ascii="Wingdings" w:hAnsi="Wingdings"/>
    </w:rPr>
  </w:style>
  <w:style w:type="character" w:customStyle="1" w:styleId="WW8Num20z3">
    <w:name w:val="WW8Num20z3"/>
    <w:rsid w:val="0023507A"/>
    <w:rPr>
      <w:rFonts w:ascii="Symbol" w:hAnsi="Symbol"/>
    </w:rPr>
  </w:style>
  <w:style w:type="character" w:customStyle="1" w:styleId="WW8Num21z0">
    <w:name w:val="WW8Num21z0"/>
    <w:rsid w:val="0023507A"/>
    <w:rPr>
      <w:rFonts w:ascii="Wingdings" w:hAnsi="Wingdings"/>
      <w:sz w:val="22"/>
    </w:rPr>
  </w:style>
  <w:style w:type="character" w:customStyle="1" w:styleId="WW8Num21z1">
    <w:name w:val="WW8Num21z1"/>
    <w:rsid w:val="0023507A"/>
    <w:rPr>
      <w:rFonts w:ascii="Courier New" w:hAnsi="Courier New" w:cs="Courier New"/>
    </w:rPr>
  </w:style>
  <w:style w:type="character" w:customStyle="1" w:styleId="WW8Num21z2">
    <w:name w:val="WW8Num21z2"/>
    <w:rsid w:val="0023507A"/>
    <w:rPr>
      <w:rFonts w:ascii="Wingdings" w:hAnsi="Wingdings"/>
    </w:rPr>
  </w:style>
  <w:style w:type="character" w:customStyle="1" w:styleId="WW8Num21z3">
    <w:name w:val="WW8Num21z3"/>
    <w:rsid w:val="0023507A"/>
    <w:rPr>
      <w:rFonts w:ascii="Symbol" w:hAnsi="Symbol"/>
    </w:rPr>
  </w:style>
  <w:style w:type="character" w:customStyle="1" w:styleId="WW8Num22z0">
    <w:name w:val="WW8Num22z0"/>
    <w:rsid w:val="0023507A"/>
    <w:rPr>
      <w:rFonts w:ascii="Wingdings" w:hAnsi="Wingdings"/>
      <w:sz w:val="22"/>
    </w:rPr>
  </w:style>
  <w:style w:type="character" w:customStyle="1" w:styleId="WW8Num22z1">
    <w:name w:val="WW8Num22z1"/>
    <w:rsid w:val="0023507A"/>
    <w:rPr>
      <w:rFonts w:ascii="Courier New" w:hAnsi="Courier New" w:cs="Courier New"/>
    </w:rPr>
  </w:style>
  <w:style w:type="character" w:customStyle="1" w:styleId="WW8Num22z2">
    <w:name w:val="WW8Num22z2"/>
    <w:rsid w:val="0023507A"/>
    <w:rPr>
      <w:rFonts w:ascii="Wingdings" w:hAnsi="Wingdings"/>
    </w:rPr>
  </w:style>
  <w:style w:type="character" w:customStyle="1" w:styleId="WW8Num22z3">
    <w:name w:val="WW8Num22z3"/>
    <w:rsid w:val="0023507A"/>
    <w:rPr>
      <w:rFonts w:ascii="Symbol" w:hAnsi="Symbol"/>
    </w:rPr>
  </w:style>
  <w:style w:type="character" w:customStyle="1" w:styleId="WW8Num23z0">
    <w:name w:val="WW8Num23z0"/>
    <w:rsid w:val="0023507A"/>
    <w:rPr>
      <w:rFonts w:ascii="Wingdings" w:hAnsi="Wingdings"/>
      <w:sz w:val="22"/>
    </w:rPr>
  </w:style>
  <w:style w:type="character" w:customStyle="1" w:styleId="WW8Num23z1">
    <w:name w:val="WW8Num23z1"/>
    <w:rsid w:val="0023507A"/>
    <w:rPr>
      <w:rFonts w:ascii="Courier New" w:hAnsi="Courier New" w:cs="Courier New"/>
    </w:rPr>
  </w:style>
  <w:style w:type="character" w:customStyle="1" w:styleId="WW8Num23z2">
    <w:name w:val="WW8Num23z2"/>
    <w:rsid w:val="0023507A"/>
    <w:rPr>
      <w:rFonts w:ascii="Wingdings" w:hAnsi="Wingdings"/>
    </w:rPr>
  </w:style>
  <w:style w:type="character" w:customStyle="1" w:styleId="WW8Num23z3">
    <w:name w:val="WW8Num23z3"/>
    <w:rsid w:val="0023507A"/>
    <w:rPr>
      <w:rFonts w:ascii="Symbol" w:hAnsi="Symbol"/>
    </w:rPr>
  </w:style>
  <w:style w:type="character" w:customStyle="1" w:styleId="WW8Num24z0">
    <w:name w:val="WW8Num24z0"/>
    <w:rsid w:val="0023507A"/>
    <w:rPr>
      <w:rFonts w:ascii="Wingdings" w:hAnsi="Wingdings"/>
    </w:rPr>
  </w:style>
  <w:style w:type="character" w:customStyle="1" w:styleId="WW8Num27z0">
    <w:name w:val="WW8Num27z0"/>
    <w:rsid w:val="0023507A"/>
    <w:rPr>
      <w:rFonts w:ascii="Wingdings" w:hAnsi="Wingdings"/>
    </w:rPr>
  </w:style>
  <w:style w:type="character" w:customStyle="1" w:styleId="WW8Num30z0">
    <w:name w:val="WW8Num30z0"/>
    <w:rsid w:val="0023507A"/>
    <w:rPr>
      <w:rFonts w:ascii="Wingdings" w:hAnsi="Wingdings"/>
      <w:sz w:val="22"/>
    </w:rPr>
  </w:style>
  <w:style w:type="character" w:customStyle="1" w:styleId="WW8Num30z1">
    <w:name w:val="WW8Num30z1"/>
    <w:rsid w:val="0023507A"/>
    <w:rPr>
      <w:rFonts w:ascii="Courier New" w:hAnsi="Courier New" w:cs="Courier New"/>
    </w:rPr>
  </w:style>
  <w:style w:type="character" w:customStyle="1" w:styleId="WW8Num30z2">
    <w:name w:val="WW8Num30z2"/>
    <w:rsid w:val="0023507A"/>
    <w:rPr>
      <w:rFonts w:ascii="Wingdings" w:hAnsi="Wingdings"/>
    </w:rPr>
  </w:style>
  <w:style w:type="character" w:customStyle="1" w:styleId="WW8Num30z3">
    <w:name w:val="WW8Num30z3"/>
    <w:rsid w:val="0023507A"/>
    <w:rPr>
      <w:rFonts w:ascii="Symbol" w:hAnsi="Symbol"/>
    </w:rPr>
  </w:style>
  <w:style w:type="character" w:customStyle="1" w:styleId="WW8Num31z0">
    <w:name w:val="WW8Num31z0"/>
    <w:rsid w:val="0023507A"/>
    <w:rPr>
      <w:rFonts w:ascii="Wingdings" w:hAnsi="Wingdings"/>
      <w:sz w:val="22"/>
    </w:rPr>
  </w:style>
  <w:style w:type="character" w:customStyle="1" w:styleId="WW8Num31z1">
    <w:name w:val="WW8Num31z1"/>
    <w:rsid w:val="0023507A"/>
    <w:rPr>
      <w:rFonts w:ascii="Courier New" w:hAnsi="Courier New" w:cs="Courier New"/>
    </w:rPr>
  </w:style>
  <w:style w:type="character" w:customStyle="1" w:styleId="WW8Num31z2">
    <w:name w:val="WW8Num31z2"/>
    <w:rsid w:val="0023507A"/>
    <w:rPr>
      <w:rFonts w:ascii="Wingdings" w:hAnsi="Wingdings"/>
    </w:rPr>
  </w:style>
  <w:style w:type="character" w:customStyle="1" w:styleId="WW8Num31z3">
    <w:name w:val="WW8Num31z3"/>
    <w:rsid w:val="0023507A"/>
    <w:rPr>
      <w:rFonts w:ascii="Symbol" w:hAnsi="Symbol"/>
    </w:rPr>
  </w:style>
  <w:style w:type="character" w:customStyle="1" w:styleId="WW8Num32z0">
    <w:name w:val="WW8Num32z0"/>
    <w:rsid w:val="0023507A"/>
    <w:rPr>
      <w:rFonts w:ascii="Wingdings" w:hAnsi="Wingdings"/>
    </w:rPr>
  </w:style>
  <w:style w:type="character" w:customStyle="1" w:styleId="WW8Num33z0">
    <w:name w:val="WW8Num33z0"/>
    <w:rsid w:val="0023507A"/>
    <w:rPr>
      <w:rFonts w:ascii="Wingdings" w:hAnsi="Wingdings"/>
      <w:sz w:val="22"/>
    </w:rPr>
  </w:style>
  <w:style w:type="character" w:customStyle="1" w:styleId="WW8Num33z1">
    <w:name w:val="WW8Num33z1"/>
    <w:rsid w:val="0023507A"/>
    <w:rPr>
      <w:rFonts w:ascii="Courier New" w:hAnsi="Courier New" w:cs="Courier New"/>
    </w:rPr>
  </w:style>
  <w:style w:type="character" w:customStyle="1" w:styleId="WW8Num33z2">
    <w:name w:val="WW8Num33z2"/>
    <w:rsid w:val="0023507A"/>
    <w:rPr>
      <w:rFonts w:ascii="Wingdings" w:hAnsi="Wingdings"/>
    </w:rPr>
  </w:style>
  <w:style w:type="character" w:customStyle="1" w:styleId="WW8Num33z3">
    <w:name w:val="WW8Num33z3"/>
    <w:rsid w:val="0023507A"/>
    <w:rPr>
      <w:rFonts w:ascii="Symbol" w:hAnsi="Symbol"/>
    </w:rPr>
  </w:style>
  <w:style w:type="character" w:customStyle="1" w:styleId="WW8NumSt11z0">
    <w:name w:val="WW8NumSt11z0"/>
    <w:rsid w:val="0023507A"/>
    <w:rPr>
      <w:rFonts w:ascii="Wingdings" w:hAnsi="Wingdings"/>
      <w:sz w:val="16"/>
    </w:rPr>
  </w:style>
  <w:style w:type="character" w:customStyle="1" w:styleId="WW8NumSt12z0">
    <w:name w:val="WW8NumSt12z0"/>
    <w:rsid w:val="0023507A"/>
    <w:rPr>
      <w:rFonts w:ascii="Wingdings" w:hAnsi="Wingdings"/>
      <w:sz w:val="22"/>
    </w:rPr>
  </w:style>
  <w:style w:type="character" w:customStyle="1" w:styleId="WW8NumSt19z0">
    <w:name w:val="WW8NumSt19z0"/>
    <w:rsid w:val="0023507A"/>
    <w:rPr>
      <w:rFonts w:ascii="Symbol" w:hAnsi="Symbol"/>
      <w:sz w:val="28"/>
    </w:rPr>
  </w:style>
  <w:style w:type="character" w:customStyle="1" w:styleId="WW8NumSt20z0">
    <w:name w:val="WW8NumSt20z0"/>
    <w:rsid w:val="0023507A"/>
    <w:rPr>
      <w:rFonts w:ascii="Symbol" w:hAnsi="Symbol"/>
    </w:rPr>
  </w:style>
  <w:style w:type="character" w:customStyle="1" w:styleId="Carpredefinitoparagrafo1">
    <w:name w:val="Car. predefinito paragrafo1"/>
    <w:rsid w:val="0023507A"/>
  </w:style>
  <w:style w:type="character" w:styleId="Collegamentoipertestuale">
    <w:name w:val="Hyperlink"/>
    <w:rsid w:val="0023507A"/>
    <w:rPr>
      <w:color w:val="0000FF"/>
      <w:u w:val="single"/>
    </w:rPr>
  </w:style>
  <w:style w:type="character" w:customStyle="1" w:styleId="Caratteredellanota">
    <w:name w:val="Carattere della nota"/>
    <w:rsid w:val="0023507A"/>
    <w:rPr>
      <w:vertAlign w:val="superscript"/>
    </w:rPr>
  </w:style>
  <w:style w:type="character" w:styleId="Numeropagina">
    <w:name w:val="page number"/>
    <w:basedOn w:val="Carpredefinitoparagrafo1"/>
    <w:rsid w:val="0023507A"/>
  </w:style>
  <w:style w:type="character" w:styleId="Rimandonotaapidipagina">
    <w:name w:val="footnote reference"/>
    <w:rsid w:val="0023507A"/>
    <w:rPr>
      <w:vertAlign w:val="superscript"/>
    </w:rPr>
  </w:style>
  <w:style w:type="character" w:styleId="Rimandonotadichiusura">
    <w:name w:val="endnote reference"/>
    <w:rsid w:val="0023507A"/>
    <w:rPr>
      <w:vertAlign w:val="superscript"/>
    </w:rPr>
  </w:style>
  <w:style w:type="character" w:customStyle="1" w:styleId="Caratterenotadichiusura">
    <w:name w:val="Carattere nota di chiusura"/>
    <w:rsid w:val="0023507A"/>
  </w:style>
  <w:style w:type="paragraph" w:customStyle="1" w:styleId="Intestazione1">
    <w:name w:val="Intestazione1"/>
    <w:basedOn w:val="Normale"/>
    <w:next w:val="Corpotesto"/>
    <w:rsid w:val="0023507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testo">
    <w:name w:val="Body Text"/>
    <w:basedOn w:val="Normale"/>
    <w:link w:val="CorpotestoCarattere"/>
    <w:rsid w:val="0023507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23507A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Elenco">
    <w:name w:val="List"/>
    <w:basedOn w:val="Corpotesto"/>
    <w:rsid w:val="0023507A"/>
    <w:rPr>
      <w:rFonts w:cs="Tahoma"/>
    </w:rPr>
  </w:style>
  <w:style w:type="paragraph" w:customStyle="1" w:styleId="Didascalia1">
    <w:name w:val="Didascalia1"/>
    <w:basedOn w:val="Normale"/>
    <w:rsid w:val="0023507A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23507A"/>
    <w:pPr>
      <w:suppressLineNumbers/>
    </w:pPr>
    <w:rPr>
      <w:rFonts w:cs="Tahoma"/>
    </w:rPr>
  </w:style>
  <w:style w:type="paragraph" w:styleId="Rientrocorpodeltesto">
    <w:name w:val="Body Text Indent"/>
    <w:basedOn w:val="Normale"/>
    <w:link w:val="RientrocorpodeltestoCarattere"/>
    <w:rsid w:val="0023507A"/>
    <w:pPr>
      <w:ind w:left="360"/>
      <w:jc w:val="both"/>
    </w:pPr>
    <w:rPr>
      <w:rFonts w:cs="Arial"/>
      <w:bCs/>
      <w:color w:val="000000"/>
      <w:kern w:val="1"/>
      <w:sz w:val="22"/>
      <w:szCs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3507A"/>
    <w:rPr>
      <w:rFonts w:ascii="Times New Roman" w:eastAsia="Times New Roman" w:hAnsi="Times New Roman" w:cs="Arial"/>
      <w:bCs/>
      <w:color w:val="000000"/>
      <w:kern w:val="1"/>
      <w:szCs w:val="32"/>
      <w:lang w:eastAsia="ar-SA"/>
      <w14:ligatures w14:val="none"/>
    </w:rPr>
  </w:style>
  <w:style w:type="paragraph" w:styleId="NormaleWeb">
    <w:name w:val="Normal (Web)"/>
    <w:basedOn w:val="Normale"/>
    <w:uiPriority w:val="99"/>
    <w:rsid w:val="0023507A"/>
    <w:pPr>
      <w:spacing w:before="280" w:after="280"/>
    </w:pPr>
  </w:style>
  <w:style w:type="paragraph" w:styleId="Intestazione">
    <w:name w:val="header"/>
    <w:basedOn w:val="Normale"/>
    <w:link w:val="IntestazioneCarattere"/>
    <w:rsid w:val="0023507A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23507A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stonotaapidipagina">
    <w:name w:val="footnote text"/>
    <w:basedOn w:val="Normale"/>
    <w:link w:val="TestonotaapidipaginaCarattere"/>
    <w:rsid w:val="0023507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507A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stofumetto">
    <w:name w:val="Balloon Text"/>
    <w:basedOn w:val="Normale"/>
    <w:link w:val="TestofumettoCarattere"/>
    <w:rsid w:val="002350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3507A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customStyle="1" w:styleId="Contenutotabella">
    <w:name w:val="Contenuto tabella"/>
    <w:basedOn w:val="Normale"/>
    <w:rsid w:val="0023507A"/>
    <w:pPr>
      <w:suppressLineNumbers/>
    </w:pPr>
  </w:style>
  <w:style w:type="paragraph" w:customStyle="1" w:styleId="Intestazionetabella">
    <w:name w:val="Intestazione tabella"/>
    <w:basedOn w:val="Contenutotabella"/>
    <w:rsid w:val="0023507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rsid w:val="0023507A"/>
  </w:style>
  <w:style w:type="table" w:styleId="Grigliatabella">
    <w:name w:val="Table Grid"/>
    <w:basedOn w:val="Tabellanormale"/>
    <w:uiPriority w:val="39"/>
    <w:rsid w:val="0023507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2350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07A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Paragrafoelenco">
    <w:name w:val="List Paragraph"/>
    <w:basedOn w:val="Normale"/>
    <w:uiPriority w:val="34"/>
    <w:qFormat/>
    <w:rsid w:val="0023507A"/>
    <w:pPr>
      <w:ind w:left="708"/>
    </w:pPr>
  </w:style>
  <w:style w:type="paragraph" w:customStyle="1" w:styleId="TableParagraph">
    <w:name w:val="Table Paragraph"/>
    <w:basedOn w:val="Normale"/>
    <w:uiPriority w:val="1"/>
    <w:qFormat/>
    <w:rsid w:val="0023507A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2350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7B5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l@sse2.0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1384</Words>
  <Characters>7893</Characters>
  <Application>Microsoft Office Word</Application>
  <DocSecurity>0</DocSecurity>
  <Lines>65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3</vt:i4>
      </vt:variant>
    </vt:vector>
  </HeadingPairs>
  <TitlesOfParts>
    <vt:vector size="4" baseType="lpstr">
      <vt:lpstr/>
      <vt:lpstr>PROGETTAZIONE DIDATTICA</vt:lpstr>
      <vt:lpstr>        </vt:lpstr>
      <vt:lpstr>        1. COMPOSIZIONE</vt:lpstr>
    </vt:vector>
  </TitlesOfParts>
  <Company/>
  <LinksUpToDate>false</LinksUpToDate>
  <CharactersWithSpaces>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TATULLI</dc:creator>
  <cp:keywords/>
  <dc:description/>
  <cp:lastModifiedBy>mariateresa pietrafesa</cp:lastModifiedBy>
  <cp:revision>6</cp:revision>
  <dcterms:created xsi:type="dcterms:W3CDTF">2025-05-24T21:58:00Z</dcterms:created>
  <dcterms:modified xsi:type="dcterms:W3CDTF">2025-10-02T14:19:00Z</dcterms:modified>
</cp:coreProperties>
</file>