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5F86E" w14:textId="5DCAB0A3" w:rsidR="0023507A" w:rsidRPr="006B07A2" w:rsidRDefault="00A267C5" w:rsidP="0023507A">
      <w:pPr>
        <w:jc w:val="center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  <w:lang w:eastAsia="it-IT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E7370E" wp14:editId="1627F4A3">
                <wp:simplePos x="0" y="0"/>
                <wp:positionH relativeFrom="column">
                  <wp:posOffset>340360</wp:posOffset>
                </wp:positionH>
                <wp:positionV relativeFrom="paragraph">
                  <wp:posOffset>-679450</wp:posOffset>
                </wp:positionV>
                <wp:extent cx="6559827" cy="1857375"/>
                <wp:effectExtent l="0" t="0" r="12700" b="28575"/>
                <wp:wrapNone/>
                <wp:docPr id="96589305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827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3E3EDF" w14:textId="35B3D3A0" w:rsidR="00A267C5" w:rsidRDefault="00A267C5">
                            <w:r>
                              <w:rPr>
                                <w:noProof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4ECA835B" wp14:editId="4A1E18EB">
                                  <wp:extent cx="6360795" cy="1645920"/>
                                  <wp:effectExtent l="0" t="0" r="1905" b="0"/>
                                  <wp:docPr id="2" name="Immagine 1" descr="Immagine che contiene testo, Carattere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magine 1" descr="Immagine che contiene testo, Carattere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0795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7370E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26.8pt;margin-top:-53.5pt;width:516.5pt;height:146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" fillcolor="white [3201]" strokecolor="white [3212]" strokeweight=".5pt">
                <v:textbox>
                  <w:txbxContent>
                    <w:p w14:paraId="553E3EDF" w14:textId="35B3D3A0" w:rsidR="00A267C5" w:rsidRDefault="00A267C5">
                      <w:r>
                        <w:rPr>
                          <w:noProof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  <w:drawing>
                          <wp:inline distT="0" distB="0" distL="0" distR="0" wp14:anchorId="4ECA835B" wp14:editId="4A1E18EB">
                            <wp:extent cx="6360795" cy="1645920"/>
                            <wp:effectExtent l="0" t="0" r="1905" b="0"/>
                            <wp:docPr id="2" name="Immagine 1" descr="Immagine che contiene testo, Carattere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magine 1" descr="Immagine che contiene testo, Carattere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0795" cy="164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734D" w:rsidRPr="006B07A2">
        <w:rPr>
          <w:rFonts w:ascii="Arial Narrow" w:hAnsi="Arial Narrow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5CED5E" wp14:editId="276351C2">
                <wp:simplePos x="0" y="0"/>
                <wp:positionH relativeFrom="column">
                  <wp:posOffset>-845185</wp:posOffset>
                </wp:positionH>
                <wp:positionV relativeFrom="paragraph">
                  <wp:posOffset>-1034415</wp:posOffset>
                </wp:positionV>
                <wp:extent cx="866775" cy="10689590"/>
                <wp:effectExtent l="26035" t="27305" r="40640" b="46355"/>
                <wp:wrapNone/>
                <wp:docPr id="431586146" name="Rettango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06895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EF8C6" id="Rettangolo 6" o:spid="_x0000_s1026" style="position:absolute;margin-left:-66.55pt;margin-top:-81.45pt;width:68.25pt;height:84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" fillcolor="#00b0f0" strokecolor="#f2f2f2" strokeweight="3pt">
                <v:shadow on="t" color="#4e6128" opacity=".5" offset="1pt"/>
              </v:rect>
            </w:pict>
          </mc:Fallback>
        </mc:AlternateContent>
      </w:r>
      <w:r w:rsidR="0023507A" w:rsidRPr="006B07A2">
        <w:rPr>
          <w:rFonts w:ascii="Arial Narrow" w:hAnsi="Arial Narrow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B1A72" wp14:editId="5D41CC2D">
                <wp:simplePos x="0" y="0"/>
                <wp:positionH relativeFrom="column">
                  <wp:posOffset>-4925695</wp:posOffset>
                </wp:positionH>
                <wp:positionV relativeFrom="paragraph">
                  <wp:posOffset>-1034415</wp:posOffset>
                </wp:positionV>
                <wp:extent cx="685800" cy="10689590"/>
                <wp:effectExtent l="12700" t="8255" r="15875" b="27305"/>
                <wp:wrapNone/>
                <wp:docPr id="883949230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06895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67EEF" id="Rettangolo 5" o:spid="_x0000_s1026" style="position:absolute;margin-left:-387.85pt;margin-top:-81.45pt;width:54pt;height:84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" fillcolor="#c2d69b" strokecolor="#9bbb59" strokeweight="1pt">
                <v:fill color2="#9bbb59" focus="50%" type="gradient"/>
                <v:shadow on="t" color="#4e6128" offset="1pt"/>
              </v:rect>
            </w:pict>
          </mc:Fallback>
        </mc:AlternateContent>
      </w:r>
    </w:p>
    <w:p w14:paraId="00885CF2" w14:textId="77777777" w:rsidR="0023507A" w:rsidRPr="006B07A2" w:rsidRDefault="0023507A" w:rsidP="0023507A">
      <w:pPr>
        <w:jc w:val="center"/>
        <w:rPr>
          <w:rFonts w:ascii="Arial Narrow" w:hAnsi="Arial Narrow"/>
          <w:sz w:val="20"/>
        </w:rPr>
      </w:pPr>
    </w:p>
    <w:p w14:paraId="0A62603F" w14:textId="77777777" w:rsidR="0023507A" w:rsidRPr="006B07A2" w:rsidRDefault="0023507A" w:rsidP="0023507A">
      <w:pPr>
        <w:jc w:val="center"/>
        <w:rPr>
          <w:rFonts w:ascii="Arial Narrow" w:hAnsi="Arial Narrow" w:cs="Open Sans"/>
          <w:bCs/>
          <w:sz w:val="40"/>
          <w:szCs w:val="40"/>
        </w:rPr>
      </w:pPr>
    </w:p>
    <w:p w14:paraId="7B130A6E" w14:textId="77777777" w:rsidR="0023507A" w:rsidRPr="006B07A2" w:rsidRDefault="0023507A" w:rsidP="0023507A">
      <w:pPr>
        <w:jc w:val="center"/>
        <w:rPr>
          <w:rFonts w:ascii="Arial Narrow" w:hAnsi="Arial Narrow" w:cs="Open Sans"/>
          <w:bCs/>
          <w:sz w:val="40"/>
          <w:szCs w:val="40"/>
        </w:rPr>
      </w:pPr>
    </w:p>
    <w:p w14:paraId="2484167C" w14:textId="77777777" w:rsidR="0023507A" w:rsidRPr="006B07A2" w:rsidRDefault="0023507A" w:rsidP="0023507A">
      <w:pPr>
        <w:jc w:val="center"/>
        <w:rPr>
          <w:rFonts w:ascii="Arial Narrow" w:hAnsi="Arial Narrow" w:cs="Open Sans"/>
          <w:bCs/>
          <w:sz w:val="40"/>
          <w:szCs w:val="40"/>
        </w:rPr>
      </w:pPr>
    </w:p>
    <w:p w14:paraId="787AFA2B" w14:textId="77777777" w:rsidR="00A267C5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  <w:r>
        <w:rPr>
          <w:rFonts w:ascii="Arial Narrow" w:hAnsi="Arial Narrow" w:cs="Open Sans"/>
          <w:b/>
          <w:bCs/>
          <w:sz w:val="36"/>
        </w:rPr>
        <w:t xml:space="preserve">   </w:t>
      </w:r>
    </w:p>
    <w:p w14:paraId="3BB897B2" w14:textId="77777777" w:rsidR="00A267C5" w:rsidRDefault="00A267C5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2EA98BF0" w14:textId="77777777" w:rsidR="00F90A68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  <w:r>
        <w:rPr>
          <w:rFonts w:ascii="Arial Narrow" w:hAnsi="Arial Narrow" w:cs="Open Sans"/>
          <w:b/>
          <w:bCs/>
          <w:sz w:val="36"/>
        </w:rPr>
        <w:t xml:space="preserve">   </w:t>
      </w:r>
    </w:p>
    <w:p w14:paraId="3EA3ED2E" w14:textId="77777777" w:rsidR="00F90A68" w:rsidRDefault="00F90A68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2C4C24A0" w14:textId="396A50A0" w:rsidR="0023507A" w:rsidRPr="00E24C55" w:rsidRDefault="000C734D" w:rsidP="0023507A">
      <w:pPr>
        <w:jc w:val="center"/>
        <w:rPr>
          <w:rFonts w:ascii="Garamond" w:hAnsi="Garamond" w:cs="Open Sans"/>
          <w:b/>
          <w:bCs/>
          <w:sz w:val="36"/>
        </w:rPr>
      </w:pPr>
      <w:r>
        <w:rPr>
          <w:rFonts w:ascii="Arial Narrow" w:hAnsi="Arial Narrow" w:cs="Open Sans"/>
          <w:b/>
          <w:bCs/>
          <w:sz w:val="36"/>
        </w:rPr>
        <w:t xml:space="preserve"> </w:t>
      </w:r>
      <w:r w:rsidR="0023507A" w:rsidRPr="00E24C55">
        <w:rPr>
          <w:rFonts w:ascii="Garamond" w:hAnsi="Garamond" w:cs="Open Sans"/>
          <w:b/>
          <w:bCs/>
          <w:sz w:val="36"/>
        </w:rPr>
        <w:t xml:space="preserve">SCUOLA </w:t>
      </w:r>
      <w:r w:rsidR="008E5708" w:rsidRPr="00E24C55">
        <w:rPr>
          <w:rFonts w:ascii="Garamond" w:hAnsi="Garamond" w:cs="Open Sans"/>
          <w:b/>
          <w:bCs/>
          <w:sz w:val="36"/>
        </w:rPr>
        <w:t>PRIMARIA</w:t>
      </w:r>
      <w:r w:rsidR="0023507A" w:rsidRPr="00E24C55">
        <w:rPr>
          <w:rFonts w:ascii="Garamond" w:hAnsi="Garamond" w:cs="Open Sans"/>
          <w:b/>
          <w:bCs/>
          <w:sz w:val="36"/>
        </w:rPr>
        <w:t xml:space="preserve"> </w:t>
      </w:r>
    </w:p>
    <w:p w14:paraId="29175711" w14:textId="77777777" w:rsidR="00A267C5" w:rsidRDefault="00A267C5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1BCB9C81" w14:textId="77777777" w:rsidR="00A267C5" w:rsidRDefault="00A267C5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005096B8" w14:textId="12092BD0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  <w:r>
        <w:rPr>
          <w:rFonts w:ascii="Arial Narrow" w:hAnsi="Arial Narrow" w:cs="Open Sans"/>
          <w:b/>
          <w:bCs/>
          <w:noProof/>
          <w:sz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E28084" wp14:editId="4817603D">
                <wp:simplePos x="0" y="0"/>
                <wp:positionH relativeFrom="column">
                  <wp:posOffset>1904365</wp:posOffset>
                </wp:positionH>
                <wp:positionV relativeFrom="paragraph">
                  <wp:posOffset>107950</wp:posOffset>
                </wp:positionV>
                <wp:extent cx="3093720" cy="1935480"/>
                <wp:effectExtent l="0" t="0" r="11430" b="26670"/>
                <wp:wrapNone/>
                <wp:docPr id="1453186508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93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34B072" w14:textId="77777777" w:rsidR="00F90A68" w:rsidRDefault="00F90A68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3E204DE3" w14:textId="77777777" w:rsidR="00F90A68" w:rsidRDefault="00F90A68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4EEF0C6D" w14:textId="05A687AE" w:rsidR="000C734D" w:rsidRDefault="00F90A68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0AFCAA4" wp14:editId="7C7BC177">
                                  <wp:extent cx="2611120" cy="1449705"/>
                                  <wp:effectExtent l="0" t="0" r="5080" b="1905"/>
                                  <wp:docPr id="1171408967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1408967" name="Immagin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1120" cy="144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28084" id="Casella di testo 1" o:spid="_x0000_s1027" type="#_x0000_t202" style="position:absolute;left:0;text-align:left;margin-left:149.95pt;margin-top:8.5pt;width:243.6pt;height:15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" fillcolor="white [3201]" strokecolor="white [3212]" strokeweight=".5pt">
                <v:textbox>
                  <w:txbxContent>
                    <w:p w14:paraId="3834B072" w14:textId="77777777" w:rsidR="00F90A68" w:rsidRDefault="00F90A68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3E204DE3" w14:textId="77777777" w:rsidR="00F90A68" w:rsidRDefault="00F90A68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4EEF0C6D" w14:textId="05A687AE" w:rsidR="000C734D" w:rsidRDefault="00F90A68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0AFCAA4" wp14:editId="7C7BC177">
                            <wp:extent cx="2611120" cy="1449705"/>
                            <wp:effectExtent l="0" t="0" r="5080" b="1905"/>
                            <wp:docPr id="1171408967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1408967" name="Immagin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1120" cy="144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788B96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75BA6E74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1801AADD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31971229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25EFE566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5CA6A600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781DF8A7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15B8A32E" w14:textId="77777777" w:rsidR="000C734D" w:rsidRDefault="000C734D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4D5EEBE9" w14:textId="77777777" w:rsidR="00A267C5" w:rsidRPr="00477335" w:rsidRDefault="00A267C5" w:rsidP="0023507A">
      <w:pPr>
        <w:jc w:val="center"/>
        <w:rPr>
          <w:rFonts w:ascii="Arial Narrow" w:hAnsi="Arial Narrow" w:cs="Open Sans"/>
          <w:b/>
          <w:bCs/>
          <w:sz w:val="36"/>
        </w:rPr>
      </w:pPr>
    </w:p>
    <w:p w14:paraId="0025D1B7" w14:textId="77777777" w:rsidR="0023507A" w:rsidRPr="00895F85" w:rsidRDefault="0023507A" w:rsidP="0023507A">
      <w:pPr>
        <w:rPr>
          <w:rFonts w:ascii="Arial Narrow" w:hAnsi="Arial Narrow" w:cs="Open Sans"/>
          <w:b/>
          <w:bCs/>
        </w:rPr>
      </w:pPr>
    </w:p>
    <w:p w14:paraId="45EB06D0" w14:textId="3303F4B6" w:rsidR="0023507A" w:rsidRPr="00E24C55" w:rsidRDefault="008E6615" w:rsidP="0023507A">
      <w:pPr>
        <w:pStyle w:val="Titolo1"/>
        <w:tabs>
          <w:tab w:val="clear" w:pos="432"/>
        </w:tabs>
        <w:ind w:left="142"/>
        <w:jc w:val="center"/>
        <w:rPr>
          <w:rFonts w:ascii="Garamond" w:hAnsi="Garamond" w:cs="Open Sans"/>
        </w:rPr>
      </w:pPr>
      <w:r>
        <w:rPr>
          <w:rFonts w:ascii="Garamond" w:hAnsi="Garamond" w:cs="Open Sans"/>
        </w:rPr>
        <w:t>RELAZIONE FINALE</w:t>
      </w:r>
    </w:p>
    <w:p w14:paraId="64712F48" w14:textId="6E596611" w:rsidR="0023507A" w:rsidRPr="00E24C55" w:rsidRDefault="0023507A" w:rsidP="0023507A">
      <w:pPr>
        <w:jc w:val="center"/>
        <w:rPr>
          <w:rFonts w:ascii="Garamond" w:hAnsi="Garamond" w:cs="Open Sans"/>
          <w:sz w:val="32"/>
        </w:rPr>
      </w:pPr>
      <w:r w:rsidRPr="00E24C55">
        <w:rPr>
          <w:rFonts w:ascii="Garamond" w:hAnsi="Garamond" w:cs="Open Sans"/>
          <w:sz w:val="32"/>
        </w:rPr>
        <w:t>(anno scolastico 202</w:t>
      </w:r>
      <w:r w:rsidR="00F0229C" w:rsidRPr="00E24C55">
        <w:rPr>
          <w:rFonts w:ascii="Garamond" w:hAnsi="Garamond" w:cs="Open Sans"/>
          <w:sz w:val="32"/>
        </w:rPr>
        <w:t>..</w:t>
      </w:r>
      <w:r w:rsidRPr="00E24C55">
        <w:rPr>
          <w:rFonts w:ascii="Garamond" w:hAnsi="Garamond" w:cs="Open Sans"/>
          <w:sz w:val="32"/>
        </w:rPr>
        <w:t>/ 202</w:t>
      </w:r>
      <w:r w:rsidR="00F0229C" w:rsidRPr="00E24C55">
        <w:rPr>
          <w:rFonts w:ascii="Garamond" w:hAnsi="Garamond" w:cs="Open Sans"/>
          <w:sz w:val="32"/>
        </w:rPr>
        <w:t>…</w:t>
      </w:r>
      <w:r w:rsidRPr="00E24C55">
        <w:rPr>
          <w:rFonts w:ascii="Garamond" w:hAnsi="Garamond" w:cs="Open Sans"/>
          <w:sz w:val="32"/>
        </w:rPr>
        <w:t>)</w:t>
      </w:r>
    </w:p>
    <w:p w14:paraId="652FBD96" w14:textId="77777777" w:rsidR="0023507A" w:rsidRPr="00E24C55" w:rsidRDefault="0023507A" w:rsidP="0023507A">
      <w:pPr>
        <w:jc w:val="center"/>
        <w:rPr>
          <w:rFonts w:ascii="Garamond" w:hAnsi="Garamond" w:cs="Open Sans"/>
          <w:sz w:val="32"/>
        </w:rPr>
      </w:pPr>
    </w:p>
    <w:p w14:paraId="73891AED" w14:textId="77777777" w:rsidR="0023507A" w:rsidRPr="00E24C55" w:rsidRDefault="0023507A" w:rsidP="0023507A">
      <w:pPr>
        <w:jc w:val="center"/>
        <w:rPr>
          <w:rFonts w:ascii="Garamond" w:hAnsi="Garamond" w:cs="Open Sans"/>
          <w:b/>
          <w:sz w:val="32"/>
        </w:rPr>
      </w:pPr>
      <w:r w:rsidRPr="00E24C55">
        <w:rPr>
          <w:rFonts w:ascii="Garamond" w:hAnsi="Garamond" w:cs="Open Sans"/>
          <w:b/>
          <w:sz w:val="32"/>
        </w:rPr>
        <w:t>Documento del Consiglio di Classe</w:t>
      </w:r>
    </w:p>
    <w:p w14:paraId="6DDAE477" w14:textId="77777777" w:rsidR="0023507A" w:rsidRPr="00E24C55" w:rsidRDefault="0023507A" w:rsidP="0023507A">
      <w:pPr>
        <w:jc w:val="center"/>
        <w:rPr>
          <w:rFonts w:ascii="Garamond" w:hAnsi="Garamond" w:cs="Open Sans"/>
          <w:b/>
          <w:sz w:val="32"/>
        </w:rPr>
      </w:pPr>
    </w:p>
    <w:p w14:paraId="017B9881" w14:textId="459D4601" w:rsidR="0023507A" w:rsidRPr="00E24C55" w:rsidRDefault="0023507A" w:rsidP="0023507A">
      <w:pPr>
        <w:jc w:val="center"/>
        <w:rPr>
          <w:rFonts w:ascii="Garamond" w:hAnsi="Garamond" w:cs="Open Sans"/>
          <w:b/>
          <w:sz w:val="32"/>
        </w:rPr>
      </w:pPr>
      <w:r w:rsidRPr="00E24C55">
        <w:rPr>
          <w:rFonts w:ascii="Garamond" w:hAnsi="Garamond" w:cs="Open Sans"/>
          <w:b/>
          <w:sz w:val="32"/>
        </w:rPr>
        <w:t xml:space="preserve">         CLASSE </w:t>
      </w:r>
      <w:r w:rsidR="00B331DA" w:rsidRPr="00E24C55">
        <w:rPr>
          <w:rFonts w:ascii="Garamond" w:hAnsi="Garamond" w:cs="Open Sans"/>
          <w:b/>
          <w:sz w:val="32"/>
        </w:rPr>
        <w:t>_______</w:t>
      </w:r>
    </w:p>
    <w:p w14:paraId="7D96364C" w14:textId="77777777" w:rsidR="0023507A" w:rsidRPr="00E24C55" w:rsidRDefault="0023507A" w:rsidP="0023507A">
      <w:pPr>
        <w:rPr>
          <w:rFonts w:ascii="Garamond" w:hAnsi="Garamond" w:cs="Open Sans"/>
        </w:rPr>
      </w:pPr>
    </w:p>
    <w:p w14:paraId="06ADEC9D" w14:textId="77777777" w:rsidR="0023507A" w:rsidRDefault="0023507A" w:rsidP="0023507A">
      <w:pPr>
        <w:rPr>
          <w:rFonts w:ascii="Arial Narrow" w:hAnsi="Arial Narrow" w:cs="Open Sans"/>
        </w:rPr>
      </w:pPr>
    </w:p>
    <w:p w14:paraId="42D05E6E" w14:textId="77777777" w:rsidR="00A267C5" w:rsidRDefault="00A267C5" w:rsidP="0023507A">
      <w:pPr>
        <w:rPr>
          <w:rFonts w:ascii="Arial Narrow" w:hAnsi="Arial Narrow" w:cs="Open Sans"/>
        </w:rPr>
      </w:pPr>
    </w:p>
    <w:p w14:paraId="595AEA5F" w14:textId="77777777" w:rsidR="0023507A" w:rsidRPr="00895F85" w:rsidRDefault="0023507A" w:rsidP="00F90A68">
      <w:pPr>
        <w:rPr>
          <w:rFonts w:ascii="Arial Narrow" w:hAnsi="Arial Narrow" w:cs="Open Sans"/>
        </w:rPr>
      </w:pPr>
    </w:p>
    <w:tbl>
      <w:tblPr>
        <w:tblpPr w:leftFromText="141" w:rightFromText="141" w:vertAnchor="text" w:horzAnchor="margin" w:tblpXSpec="center" w:tblpY="2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1"/>
        <w:gridCol w:w="4581"/>
      </w:tblGrid>
      <w:tr w:rsidR="0023507A" w:rsidRPr="00477335" w14:paraId="54DDFADE" w14:textId="77777777" w:rsidTr="000C734D">
        <w:tc>
          <w:tcPr>
            <w:tcW w:w="4581" w:type="dxa"/>
            <w:shd w:val="clear" w:color="auto" w:fill="auto"/>
          </w:tcPr>
          <w:p w14:paraId="0FDE2637" w14:textId="77777777" w:rsidR="0023507A" w:rsidRPr="00E24C55" w:rsidRDefault="0023507A" w:rsidP="000C734D">
            <w:pPr>
              <w:rPr>
                <w:rFonts w:ascii="Garamond" w:hAnsi="Garamond" w:cs="Open Sans"/>
              </w:rPr>
            </w:pPr>
            <w:r w:rsidRPr="00E24C55">
              <w:rPr>
                <w:rFonts w:ascii="Garamond" w:hAnsi="Garamond" w:cs="Open Sans"/>
              </w:rPr>
              <w:t>IL COORDINATORE</w:t>
            </w:r>
          </w:p>
          <w:p w14:paraId="586CCE71" w14:textId="77777777" w:rsidR="0023507A" w:rsidRPr="00E24C55" w:rsidRDefault="0023507A" w:rsidP="000C734D">
            <w:pPr>
              <w:rPr>
                <w:rFonts w:ascii="Garamond" w:hAnsi="Garamond" w:cs="Open Sans"/>
              </w:rPr>
            </w:pPr>
          </w:p>
        </w:tc>
        <w:tc>
          <w:tcPr>
            <w:tcW w:w="4581" w:type="dxa"/>
            <w:shd w:val="clear" w:color="auto" w:fill="auto"/>
          </w:tcPr>
          <w:p w14:paraId="6138A34F" w14:textId="77777777" w:rsidR="0023507A" w:rsidRPr="00E24C55" w:rsidRDefault="0023507A" w:rsidP="000C734D">
            <w:pPr>
              <w:jc w:val="center"/>
              <w:rPr>
                <w:rFonts w:ascii="Garamond" w:hAnsi="Garamond" w:cs="Open Sans"/>
              </w:rPr>
            </w:pPr>
          </w:p>
        </w:tc>
      </w:tr>
      <w:tr w:rsidR="0023507A" w:rsidRPr="00477335" w14:paraId="05FFE991" w14:textId="77777777" w:rsidTr="000C734D">
        <w:tc>
          <w:tcPr>
            <w:tcW w:w="4581" w:type="dxa"/>
            <w:shd w:val="clear" w:color="auto" w:fill="auto"/>
          </w:tcPr>
          <w:p w14:paraId="62EE0970" w14:textId="77777777" w:rsidR="0023507A" w:rsidRPr="00E24C55" w:rsidRDefault="0023507A" w:rsidP="000C734D">
            <w:pPr>
              <w:rPr>
                <w:rFonts w:ascii="Garamond" w:hAnsi="Garamond" w:cs="Open Sans"/>
              </w:rPr>
            </w:pPr>
            <w:r w:rsidRPr="00E24C55">
              <w:rPr>
                <w:rFonts w:ascii="Garamond" w:hAnsi="Garamond" w:cs="Open Sans"/>
              </w:rPr>
              <w:t>IL DIRIGENTE SCOLASTICO</w:t>
            </w:r>
          </w:p>
          <w:p w14:paraId="60ECF204" w14:textId="77777777" w:rsidR="0023507A" w:rsidRPr="00E24C55" w:rsidRDefault="0023507A" w:rsidP="000C734D">
            <w:pPr>
              <w:jc w:val="center"/>
              <w:rPr>
                <w:rFonts w:ascii="Garamond" w:hAnsi="Garamond" w:cs="Open Sans"/>
              </w:rPr>
            </w:pPr>
          </w:p>
        </w:tc>
        <w:tc>
          <w:tcPr>
            <w:tcW w:w="4581" w:type="dxa"/>
            <w:shd w:val="clear" w:color="auto" w:fill="auto"/>
          </w:tcPr>
          <w:p w14:paraId="7D0D659B" w14:textId="77777777" w:rsidR="0023507A" w:rsidRPr="00E24C55" w:rsidRDefault="0023507A" w:rsidP="000C734D">
            <w:pPr>
              <w:jc w:val="center"/>
              <w:rPr>
                <w:rFonts w:ascii="Garamond" w:hAnsi="Garamond" w:cs="Open Sans"/>
              </w:rPr>
            </w:pPr>
            <w:r w:rsidRPr="00E24C55">
              <w:rPr>
                <w:rFonts w:ascii="Garamond" w:hAnsi="Garamond" w:cs="Open Sans"/>
              </w:rPr>
              <w:t>Prof. Rocco Telesca</w:t>
            </w:r>
          </w:p>
        </w:tc>
      </w:tr>
    </w:tbl>
    <w:p w14:paraId="5CB7B389" w14:textId="3FEB08EF" w:rsidR="000C734D" w:rsidRDefault="000C734D" w:rsidP="0023507A">
      <w:pPr>
        <w:jc w:val="center"/>
        <w:rPr>
          <w:rFonts w:ascii="Arial Narrow" w:hAnsi="Arial Narrow" w:cs="Open Sans"/>
          <w:b/>
        </w:rPr>
        <w:sectPr w:rsidR="000C734D" w:rsidSect="00DC6FDF">
          <w:footerReference w:type="default" r:id="rId9"/>
          <w:headerReference w:type="first" r:id="rId10"/>
          <w:pgSz w:w="11905" w:h="16837"/>
          <w:pgMar w:top="1060" w:right="1276" w:bottom="1627" w:left="709" w:header="720" w:footer="720" w:gutter="0"/>
          <w:cols w:space="720"/>
          <w:titlePg/>
          <w:docGrid w:linePitch="326"/>
        </w:sectPr>
      </w:pPr>
    </w:p>
    <w:p w14:paraId="74DE4173" w14:textId="45CA17BD" w:rsidR="008E6615" w:rsidRPr="008E6615" w:rsidRDefault="0023507A" w:rsidP="008E6615">
      <w:pPr>
        <w:jc w:val="center"/>
        <w:rPr>
          <w:b/>
        </w:rPr>
      </w:pPr>
      <w:r w:rsidRPr="007601AE">
        <w:rPr>
          <w:b/>
        </w:rPr>
        <w:lastRenderedPageBreak/>
        <w:t>SITUAZIONE DELLA CLASSE</w:t>
      </w:r>
    </w:p>
    <w:p w14:paraId="3DAA71C7" w14:textId="248EF014" w:rsidR="0023507A" w:rsidRPr="00123C14" w:rsidRDefault="0023507A" w:rsidP="003F679B">
      <w:pPr>
        <w:pStyle w:val="Titolo3"/>
        <w:numPr>
          <w:ilvl w:val="0"/>
          <w:numId w:val="0"/>
        </w:numPr>
        <w:spacing w:before="0" w:after="0"/>
        <w:ind w:left="720" w:hanging="72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3C14">
        <w:rPr>
          <w:rFonts w:ascii="Times New Roman" w:hAnsi="Times New Roman" w:cs="Times New Roman"/>
          <w:b w:val="0"/>
          <w:bCs w:val="0"/>
          <w:sz w:val="24"/>
          <w:szCs w:val="24"/>
        </w:rPr>
        <w:t>COMPOSIZIONE</w:t>
      </w:r>
    </w:p>
    <w:p w14:paraId="5E853D15" w14:textId="1E2E0E96" w:rsidR="0023507A" w:rsidRDefault="0023507A" w:rsidP="0023507A">
      <w:pPr>
        <w:pStyle w:val="NormaleWeb"/>
        <w:snapToGrid w:val="0"/>
        <w:spacing w:before="0" w:after="0" w:line="256" w:lineRule="auto"/>
        <w:jc w:val="center"/>
        <w:rPr>
          <w:b/>
          <w:bCs/>
          <w:sz w:val="20"/>
          <w:szCs w:val="20"/>
        </w:rPr>
      </w:pPr>
    </w:p>
    <w:tbl>
      <w:tblPr>
        <w:tblW w:w="141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4819"/>
        <w:gridCol w:w="6237"/>
      </w:tblGrid>
      <w:tr w:rsidR="005725CC" w:rsidRPr="004C2B69" w14:paraId="6294FEE2" w14:textId="77777777" w:rsidTr="003F679B">
        <w:trPr>
          <w:trHeight w:val="63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8536EE" w14:textId="220F6D13" w:rsidR="005725CC" w:rsidRPr="004C2B69" w:rsidRDefault="00EA5371" w:rsidP="00475278">
            <w:pPr>
              <w:pStyle w:val="TableParagraph"/>
              <w:spacing w:before="1"/>
              <w:ind w:left="95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5725CC" w:rsidRPr="004C2B69">
              <w:rPr>
                <w:rFonts w:ascii="Times New Roman" w:hAnsi="Times New Roman" w:cs="Times New Roman"/>
                <w:sz w:val="24"/>
                <w:szCs w:val="24"/>
              </w:rPr>
              <w:t>umero</w:t>
            </w:r>
            <w:r w:rsidR="005725CC" w:rsidRPr="004C2B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5725CC" w:rsidRPr="004C2B69">
              <w:rPr>
                <w:rFonts w:ascii="Times New Roman" w:hAnsi="Times New Roman" w:cs="Times New Roman"/>
                <w:sz w:val="24"/>
                <w:szCs w:val="24"/>
              </w:rPr>
              <w:t>totale alunni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991C4E" w14:textId="232AD1F6" w:rsidR="005725CC" w:rsidRPr="007601AE" w:rsidRDefault="00EA5371" w:rsidP="00475278">
            <w:pPr>
              <w:pStyle w:val="TableParagraph"/>
              <w:spacing w:before="1"/>
              <w:ind w:left="275" w:right="275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="005725CC" w:rsidRPr="007601AE">
              <w:rPr>
                <w:rFonts w:ascii="Times New Roman" w:hAnsi="Times New Roman" w:cs="Times New Roman"/>
                <w:iCs/>
                <w:sz w:val="24"/>
                <w:szCs w:val="24"/>
              </w:rPr>
              <w:t>aschi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DFBFFE" w14:textId="5D4A4847" w:rsidR="005725CC" w:rsidRPr="007601AE" w:rsidRDefault="004B40F1" w:rsidP="00475278">
            <w:pPr>
              <w:pStyle w:val="TableParagraph"/>
              <w:spacing w:before="1"/>
              <w:ind w:left="277" w:right="275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F</w:t>
            </w:r>
            <w:r w:rsidR="005725CC" w:rsidRPr="007601AE">
              <w:rPr>
                <w:rFonts w:ascii="Times New Roman" w:hAnsi="Times New Roman" w:cs="Times New Roman"/>
                <w:iCs/>
                <w:sz w:val="24"/>
                <w:szCs w:val="24"/>
              </w:rPr>
              <w:t>emmine</w:t>
            </w:r>
          </w:p>
        </w:tc>
      </w:tr>
      <w:tr w:rsidR="005725CC" w:rsidRPr="004C2B69" w14:paraId="2F077F06" w14:textId="77777777" w:rsidTr="003F679B">
        <w:trPr>
          <w:trHeight w:val="31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1EE1C" w14:textId="77777777" w:rsidR="005725CC" w:rsidRDefault="005725CC" w:rsidP="00475278">
            <w:pPr>
              <w:pStyle w:val="TableParagraph"/>
              <w:spacing w:before="1"/>
              <w:ind w:left="95"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2FD0C" w14:textId="762A7BEB" w:rsidR="00F90A68" w:rsidRPr="004C2B69" w:rsidRDefault="00F90A68" w:rsidP="00475278">
            <w:pPr>
              <w:pStyle w:val="TableParagraph"/>
              <w:spacing w:before="1"/>
              <w:ind w:left="95"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259C6" w14:textId="0BF1F30D" w:rsidR="005725CC" w:rsidRPr="004C2B69" w:rsidRDefault="005725CC" w:rsidP="0047527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AE569" w14:textId="6AB72BB5" w:rsidR="005725CC" w:rsidRPr="004C2B69" w:rsidRDefault="005725CC" w:rsidP="00475278">
            <w:pPr>
              <w:pStyle w:val="TableParagraph"/>
              <w:spacing w:before="1"/>
              <w:ind w:left="277" w:right="2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A0E63D" w14:textId="77777777" w:rsidR="0023507A" w:rsidRPr="004C2B69" w:rsidRDefault="0023507A" w:rsidP="0023507A">
      <w:pPr>
        <w:pStyle w:val="Corpotesto"/>
        <w:spacing w:before="6" w:after="1"/>
      </w:pPr>
    </w:p>
    <w:tbl>
      <w:tblPr>
        <w:tblW w:w="141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8"/>
        <w:gridCol w:w="7087"/>
      </w:tblGrid>
      <w:tr w:rsidR="0023507A" w:rsidRPr="004C2B69" w14:paraId="13184A1F" w14:textId="77777777" w:rsidTr="003F679B">
        <w:trPr>
          <w:trHeight w:val="1588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7F4569" w14:textId="5131DAAE" w:rsidR="004C2B69" w:rsidRDefault="00EA5371" w:rsidP="00475278">
            <w:pPr>
              <w:pStyle w:val="TableParagraph"/>
              <w:spacing w:before="1" w:line="278" w:lineRule="auto"/>
              <w:ind w:left="110" w:right="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23507A" w:rsidRPr="004C2B69">
              <w:rPr>
                <w:rFonts w:ascii="Times New Roman" w:hAnsi="Times New Roman" w:cs="Times New Roman"/>
                <w:sz w:val="24"/>
                <w:szCs w:val="24"/>
              </w:rPr>
              <w:t xml:space="preserve">lunni </w:t>
            </w:r>
            <w:r w:rsidR="007D3DC7">
              <w:rPr>
                <w:rFonts w:ascii="Times New Roman" w:hAnsi="Times New Roman" w:cs="Times New Roman"/>
                <w:sz w:val="24"/>
                <w:szCs w:val="24"/>
              </w:rPr>
              <w:t>con PEI</w:t>
            </w:r>
          </w:p>
          <w:p w14:paraId="30ADA2EE" w14:textId="694CF9A8" w:rsidR="0023507A" w:rsidRPr="004C2B69" w:rsidRDefault="0023507A" w:rsidP="00475278">
            <w:pPr>
              <w:pStyle w:val="TableParagraph"/>
              <w:spacing w:before="1" w:line="278" w:lineRule="auto"/>
              <w:ind w:left="110" w:right="88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50461A" w14:textId="129505FC" w:rsidR="0023507A" w:rsidRPr="004C2B69" w:rsidRDefault="00EA5371" w:rsidP="00475278">
            <w:pPr>
              <w:pStyle w:val="TableParagraph"/>
              <w:spacing w:before="1" w:line="276" w:lineRule="auto"/>
              <w:ind w:left="110" w:right="10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D3DC7">
              <w:rPr>
                <w:rFonts w:ascii="Times New Roman" w:hAnsi="Times New Roman" w:cs="Times New Roman"/>
                <w:sz w:val="24"/>
                <w:szCs w:val="24"/>
              </w:rPr>
              <w:t>lunni con PDP</w:t>
            </w:r>
          </w:p>
          <w:p w14:paraId="1D9909C3" w14:textId="10149BF8" w:rsidR="0023507A" w:rsidRPr="004C2B69" w:rsidRDefault="0023507A" w:rsidP="00475278">
            <w:pPr>
              <w:pStyle w:val="TableParagraph"/>
              <w:spacing w:before="1" w:line="276" w:lineRule="auto"/>
              <w:ind w:left="110" w:right="10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829FF6" w14:textId="77777777" w:rsidR="0023507A" w:rsidRPr="00895F85" w:rsidRDefault="0023507A" w:rsidP="0023507A">
      <w:pPr>
        <w:rPr>
          <w:rFonts w:ascii="Arial Narrow" w:hAnsi="Arial Narrow" w:cs="Open Sans"/>
        </w:rPr>
      </w:pPr>
    </w:p>
    <w:p w14:paraId="39F283B9" w14:textId="77777777" w:rsidR="00B74E08" w:rsidRDefault="00B74E08" w:rsidP="00B74E08"/>
    <w:p w14:paraId="48F13CB6" w14:textId="6E11BFA8" w:rsidR="00B74E08" w:rsidRDefault="00B74E08" w:rsidP="00B74E08">
      <w:r w:rsidRPr="0023507A">
        <w:t>ALUNNI CHE SI AVVALGONO DELL’ATTIVIT</w:t>
      </w:r>
      <w:r>
        <w:t>À</w:t>
      </w:r>
      <w:r w:rsidRPr="0023507A">
        <w:t xml:space="preserve"> ALTERNATIVA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7075"/>
        <w:gridCol w:w="7070"/>
      </w:tblGrid>
      <w:tr w:rsidR="00B74E08" w14:paraId="7597B112" w14:textId="77777777" w:rsidTr="00582294">
        <w:tc>
          <w:tcPr>
            <w:tcW w:w="7075" w:type="dxa"/>
          </w:tcPr>
          <w:p w14:paraId="11159C0A" w14:textId="77777777" w:rsidR="00B74E08" w:rsidRDefault="00B74E08" w:rsidP="00582294"/>
          <w:p w14:paraId="050FEB67" w14:textId="77777777" w:rsidR="00B74E08" w:rsidRDefault="00B74E08" w:rsidP="00582294"/>
        </w:tc>
        <w:tc>
          <w:tcPr>
            <w:tcW w:w="7070" w:type="dxa"/>
          </w:tcPr>
          <w:p w14:paraId="4EC671A2" w14:textId="77777777" w:rsidR="00B74E08" w:rsidRDefault="00B74E08" w:rsidP="00582294">
            <w:r>
              <w:t>Attività didattiche e formative. L'attività è stata oggetto di valutazione</w:t>
            </w:r>
          </w:p>
          <w:p w14:paraId="2E023BEE" w14:textId="77777777" w:rsidR="00B74E08" w:rsidRDefault="00B74E08" w:rsidP="00582294"/>
          <w:p w14:paraId="26C1D867" w14:textId="77777777" w:rsidR="00B74E08" w:rsidRDefault="00B74E08" w:rsidP="00582294"/>
        </w:tc>
      </w:tr>
      <w:tr w:rsidR="00B74E08" w14:paraId="4A27A5D5" w14:textId="77777777" w:rsidTr="00582294">
        <w:tc>
          <w:tcPr>
            <w:tcW w:w="7075" w:type="dxa"/>
          </w:tcPr>
          <w:p w14:paraId="5770EE95" w14:textId="77777777" w:rsidR="00B74E08" w:rsidRDefault="00B74E08" w:rsidP="00582294"/>
        </w:tc>
        <w:tc>
          <w:tcPr>
            <w:tcW w:w="7070" w:type="dxa"/>
          </w:tcPr>
          <w:p w14:paraId="227DAB76" w14:textId="77777777" w:rsidR="00B74E08" w:rsidRDefault="00B74E08" w:rsidP="00582294">
            <w:pPr>
              <w:rPr>
                <w:rFonts w:ascii="Cambria Math" w:hAnsi="Cambria Math" w:cs="Cambria Math"/>
              </w:rPr>
            </w:pPr>
            <w:r>
              <w:t>Non frequenza della scuola nelle ore di insegnamento della Religione Cattolica (solo in caso di coincidenza con la prima/ ultima ora di lezione)</w:t>
            </w:r>
          </w:p>
        </w:tc>
      </w:tr>
    </w:tbl>
    <w:p w14:paraId="4AE82CD4" w14:textId="1DE6CE82" w:rsidR="00B74E08" w:rsidRDefault="00B74E08" w:rsidP="00F90A68">
      <w:pPr>
        <w:ind w:left="142"/>
        <w:jc w:val="both"/>
      </w:pPr>
      <w:r>
        <w:rPr>
          <w:rFonts w:ascii="Calibri Light" w:hAnsi="Calibri Light" w:cs="Calibri Light"/>
          <w:sz w:val="40"/>
          <w:szCs w:val="40"/>
        </w:rPr>
        <w:t xml:space="preserve">□ </w:t>
      </w:r>
      <w:r>
        <w:t xml:space="preserve">In classe è stato presente l’insegnante di sostegno per n. _______________ ore settimanali </w:t>
      </w:r>
    </w:p>
    <w:p w14:paraId="3A478B85" w14:textId="77777777" w:rsidR="00B74E08" w:rsidRDefault="00B74E08" w:rsidP="00F90A68">
      <w:pPr>
        <w:ind w:left="142"/>
        <w:jc w:val="both"/>
      </w:pPr>
      <w:bookmarkStart w:id="0" w:name="_Hlk166613939"/>
      <w:r>
        <w:rPr>
          <w:rFonts w:ascii="Calibri Light" w:hAnsi="Calibri Light" w:cs="Calibri Light"/>
          <w:sz w:val="40"/>
          <w:szCs w:val="40"/>
        </w:rPr>
        <w:t>□</w:t>
      </w:r>
      <w:bookmarkEnd w:id="0"/>
      <w:r>
        <w:rPr>
          <w:rFonts w:ascii="Calibri Light" w:hAnsi="Calibri Light" w:cs="Calibri Light"/>
          <w:sz w:val="40"/>
          <w:szCs w:val="40"/>
        </w:rPr>
        <w:t xml:space="preserve"> </w:t>
      </w:r>
      <w:r>
        <w:t>In classe non è stato presente l’insegnante di sostegno</w:t>
      </w:r>
    </w:p>
    <w:p w14:paraId="03A66040" w14:textId="77777777" w:rsidR="00B74E08" w:rsidRDefault="00B74E08" w:rsidP="00F90A68">
      <w:pPr>
        <w:ind w:left="142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>
        <w:rPr>
          <w:rFonts w:ascii="Calibri Light" w:hAnsi="Calibri Light" w:cs="Calibri Light"/>
          <w:sz w:val="40"/>
          <w:szCs w:val="40"/>
        </w:rPr>
        <w:t xml:space="preserve"> </w:t>
      </w:r>
      <w:r w:rsidRPr="00B74E08">
        <w:t>A</w:t>
      </w:r>
      <w:r>
        <w:t xml:space="preserve">lunni </w:t>
      </w:r>
      <w:r w:rsidRPr="008E6615">
        <w:t>stranieri alfabetizzati / da alfabetizzare</w:t>
      </w:r>
      <w:r>
        <w:t xml:space="preserve"> __________________</w:t>
      </w:r>
    </w:p>
    <w:p w14:paraId="162313B4" w14:textId="77777777" w:rsidR="00B74E08" w:rsidRDefault="00B74E08" w:rsidP="00F90A68">
      <w:pPr>
        <w:ind w:left="142"/>
        <w:jc w:val="both"/>
      </w:pPr>
      <w:r>
        <w:rPr>
          <w:rFonts w:ascii="Calibri Light" w:hAnsi="Calibri Light" w:cs="Calibri Light"/>
          <w:sz w:val="40"/>
          <w:szCs w:val="40"/>
        </w:rPr>
        <w:t xml:space="preserve">□ </w:t>
      </w:r>
      <w:r w:rsidRPr="002C0BFE">
        <w:rPr>
          <w:iCs/>
        </w:rPr>
        <w:t>La frequenza degli alunni è stata regolare per tutti</w:t>
      </w:r>
    </w:p>
    <w:p w14:paraId="64E689AB" w14:textId="10FEB2EE" w:rsidR="00B74E08" w:rsidRPr="00B74E08" w:rsidRDefault="00B74E08" w:rsidP="00F90A68">
      <w:pPr>
        <w:ind w:left="142"/>
        <w:jc w:val="both"/>
      </w:pPr>
      <w:r>
        <w:rPr>
          <w:rFonts w:ascii="Calibri Light" w:hAnsi="Calibri Light" w:cs="Calibri Light"/>
          <w:sz w:val="40"/>
          <w:szCs w:val="40"/>
        </w:rPr>
        <w:t xml:space="preserve">□ </w:t>
      </w:r>
      <w:r w:rsidRPr="002C0BFE">
        <w:rPr>
          <w:iCs/>
        </w:rPr>
        <w:t xml:space="preserve">La frequenza è stata regolare per la maggior parte e </w:t>
      </w:r>
      <w:r>
        <w:rPr>
          <w:iCs/>
        </w:rPr>
        <w:t>___________________</w:t>
      </w:r>
      <w:r w:rsidRPr="002C0BFE">
        <w:rPr>
          <w:iCs/>
        </w:rPr>
        <w:t xml:space="preserve"> (saltuaria, irregolare, scarsa) per n. </w:t>
      </w:r>
      <w:r>
        <w:rPr>
          <w:iCs/>
        </w:rPr>
        <w:t>___________</w:t>
      </w:r>
      <w:r w:rsidRPr="002C0BFE">
        <w:rPr>
          <w:iCs/>
        </w:rPr>
        <w:t xml:space="preserve"> alunni </w:t>
      </w:r>
    </w:p>
    <w:p w14:paraId="0287F23E" w14:textId="77777777" w:rsidR="00B74E08" w:rsidRDefault="00B74E08" w:rsidP="00F90A68">
      <w:pPr>
        <w:pStyle w:val="Corpotesto"/>
        <w:spacing w:after="0"/>
        <w:ind w:left="-142" w:right="-261"/>
        <w:jc w:val="both"/>
      </w:pPr>
      <w:r>
        <w:rPr>
          <w:rFonts w:ascii="Calibri Light" w:hAnsi="Calibri Light" w:cs="Calibri Light"/>
          <w:sz w:val="40"/>
          <w:szCs w:val="40"/>
        </w:rPr>
        <w:t xml:space="preserve">   □ </w:t>
      </w:r>
      <w:r w:rsidRPr="00C53B74">
        <w:t xml:space="preserve">In data __/__/____ è stato inserito l’alunno _____________________________ proveniente da ________________________________          </w:t>
      </w:r>
    </w:p>
    <w:p w14:paraId="7EC48273" w14:textId="4C8E6162" w:rsidR="00D540C8" w:rsidRPr="00B74E08" w:rsidRDefault="00B74E08" w:rsidP="00F90A68">
      <w:pPr>
        <w:pStyle w:val="Corpotesto"/>
        <w:spacing w:after="0"/>
        <w:ind w:left="-142" w:right="-261" w:firstLine="284"/>
        <w:jc w:val="both"/>
      </w:pPr>
      <w:r>
        <w:rPr>
          <w:rFonts w:ascii="Calibri Light" w:hAnsi="Calibri Light" w:cs="Calibri Light"/>
          <w:sz w:val="40"/>
          <w:szCs w:val="40"/>
        </w:rPr>
        <w:t xml:space="preserve">□ </w:t>
      </w:r>
      <w:r w:rsidRPr="00C53B74">
        <w:t>In data __/__/____ l’alunno ____________________________________ si è trasferito ad altra scuola</w:t>
      </w:r>
    </w:p>
    <w:p w14:paraId="4A737915" w14:textId="77777777" w:rsidR="00B74E08" w:rsidRPr="00123C14" w:rsidRDefault="00B74E08" w:rsidP="00123C14">
      <w:pPr>
        <w:pStyle w:val="Paragrafoelenco"/>
        <w:tabs>
          <w:tab w:val="left" w:pos="357"/>
        </w:tabs>
        <w:ind w:left="112" w:right="2300"/>
      </w:pPr>
      <w:r w:rsidRPr="00123C14">
        <w:t>ATTEGGIAMENTO METACOGNITIVO</w:t>
      </w:r>
    </w:p>
    <w:p w14:paraId="4AF9052D" w14:textId="3B38E8D4" w:rsidR="00B74E08" w:rsidRPr="001469CC" w:rsidRDefault="00B74E08" w:rsidP="00123C14">
      <w:pPr>
        <w:pStyle w:val="Paragrafoelenco"/>
        <w:tabs>
          <w:tab w:val="left" w:pos="142"/>
        </w:tabs>
        <w:ind w:left="112" w:right="2300" w:firstLine="314"/>
      </w:pPr>
      <w:r w:rsidRPr="001469CC">
        <w:t xml:space="preserve">A conclusione dell’anno scolastico, </w:t>
      </w:r>
      <w:r>
        <w:t>la classe ha mostrato di:</w:t>
      </w:r>
    </w:p>
    <w:p w14:paraId="4E48746D" w14:textId="77777777" w:rsidR="00B74E08" w:rsidRDefault="00B74E08" w:rsidP="00123C14">
      <w:pPr>
        <w:pStyle w:val="Paragrafoelenco"/>
        <w:widowControl w:val="0"/>
        <w:tabs>
          <w:tab w:val="left" w:pos="391"/>
        </w:tabs>
        <w:suppressAutoHyphens w:val="0"/>
        <w:autoSpaceDE w:val="0"/>
        <w:autoSpaceDN w:val="0"/>
        <w:ind w:left="390" w:right="349"/>
        <w:rPr>
          <w:spacing w:val="-2"/>
        </w:rPr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Pr="00526DDF">
        <w:t xml:space="preserve"> Rispettare</w:t>
      </w:r>
      <w:r w:rsidRPr="00526DDF">
        <w:rPr>
          <w:spacing w:val="10"/>
        </w:rPr>
        <w:t xml:space="preserve"> </w:t>
      </w:r>
      <w:r w:rsidRPr="00526DDF">
        <w:t>le</w:t>
      </w:r>
      <w:r w:rsidRPr="00526DDF">
        <w:rPr>
          <w:spacing w:val="4"/>
        </w:rPr>
        <w:t xml:space="preserve"> </w:t>
      </w:r>
      <w:r w:rsidRPr="00526DDF">
        <w:t>regole</w:t>
      </w:r>
      <w:r>
        <w:t xml:space="preserve">      </w:t>
      </w:r>
      <w:r w:rsidRPr="00526DDF">
        <w:rPr>
          <w:spacing w:val="5"/>
        </w:rPr>
        <w:t xml:space="preserve"> </w:t>
      </w:r>
      <w:r>
        <w:rPr>
          <w:spacing w:val="5"/>
        </w:rPr>
        <w:t xml:space="preserve">                 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Pr="00526DDF">
        <w:t xml:space="preserve"> Manifestare</w:t>
      </w:r>
      <w:r w:rsidRPr="00526DDF">
        <w:rPr>
          <w:spacing w:val="10"/>
        </w:rPr>
        <w:t xml:space="preserve"> </w:t>
      </w:r>
      <w:r w:rsidRPr="00526DDF">
        <w:t>atteggiamenti</w:t>
      </w:r>
      <w:r w:rsidRPr="00526DDF">
        <w:rPr>
          <w:spacing w:val="5"/>
        </w:rPr>
        <w:t xml:space="preserve"> </w:t>
      </w:r>
      <w:r w:rsidRPr="00526DDF">
        <w:t>positivi</w:t>
      </w:r>
      <w:r w:rsidRPr="00526DDF">
        <w:rPr>
          <w:spacing w:val="10"/>
        </w:rPr>
        <w:t xml:space="preserve"> </w:t>
      </w:r>
      <w:r w:rsidRPr="00526DDF">
        <w:t xml:space="preserve">nei </w:t>
      </w:r>
      <w:r w:rsidRPr="00526DDF">
        <w:rPr>
          <w:spacing w:val="-57"/>
        </w:rPr>
        <w:t xml:space="preserve">  </w:t>
      </w:r>
      <w:r w:rsidRPr="00526DDF">
        <w:rPr>
          <w:spacing w:val="-1"/>
        </w:rPr>
        <w:t>confronti</w:t>
      </w:r>
      <w:r w:rsidRPr="00526DDF">
        <w:rPr>
          <w:spacing w:val="-9"/>
        </w:rPr>
        <w:t xml:space="preserve"> </w:t>
      </w:r>
      <w:r w:rsidRPr="00526DDF">
        <w:t>delle</w:t>
      </w:r>
      <w:r w:rsidRPr="00526DDF">
        <w:rPr>
          <w:spacing w:val="-15"/>
        </w:rPr>
        <w:t xml:space="preserve"> </w:t>
      </w:r>
      <w:r w:rsidRPr="00526DDF">
        <w:t>persone</w:t>
      </w:r>
      <w:r w:rsidRPr="00526DDF">
        <w:rPr>
          <w:spacing w:val="-10"/>
        </w:rPr>
        <w:t xml:space="preserve"> </w:t>
      </w:r>
      <w:r w:rsidRPr="00526DDF">
        <w:t>e</w:t>
      </w:r>
      <w:r w:rsidRPr="00526DDF">
        <w:rPr>
          <w:spacing w:val="-11"/>
        </w:rPr>
        <w:t xml:space="preserve"> </w:t>
      </w:r>
      <w:r w:rsidRPr="00526DDF">
        <w:t>delle</w:t>
      </w:r>
      <w:r w:rsidRPr="00526DDF">
        <w:rPr>
          <w:spacing w:val="-15"/>
        </w:rPr>
        <w:t xml:space="preserve"> </w:t>
      </w:r>
      <w:r w:rsidRPr="00526DDF">
        <w:t>strutture</w:t>
      </w:r>
      <w:r w:rsidRPr="00526DDF">
        <w:rPr>
          <w:spacing w:val="-14"/>
        </w:rPr>
        <w:t xml:space="preserve"> </w:t>
      </w:r>
      <w:r w:rsidRPr="00526DDF">
        <w:t>scolastiche</w:t>
      </w:r>
      <w:r w:rsidRPr="00526DDF">
        <w:rPr>
          <w:spacing w:val="-2"/>
        </w:rPr>
        <w:t xml:space="preserve"> </w:t>
      </w:r>
    </w:p>
    <w:p w14:paraId="4CA754B6" w14:textId="77777777" w:rsidR="00B74E08" w:rsidRDefault="00B74E08" w:rsidP="00123C14">
      <w:pPr>
        <w:pStyle w:val="Paragrafoelenco"/>
        <w:widowControl w:val="0"/>
        <w:tabs>
          <w:tab w:val="left" w:pos="391"/>
        </w:tabs>
        <w:suppressAutoHyphens w:val="0"/>
        <w:autoSpaceDE w:val="0"/>
        <w:autoSpaceDN w:val="0"/>
        <w:ind w:left="390" w:right="349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Pr="00526DDF">
        <w:rPr>
          <w:spacing w:val="-12"/>
        </w:rPr>
        <w:t xml:space="preserve"> R</w:t>
      </w:r>
      <w:r w:rsidRPr="00526DDF">
        <w:t>ispettare</w:t>
      </w:r>
      <w:r w:rsidRPr="00526DDF">
        <w:rPr>
          <w:spacing w:val="-9"/>
        </w:rPr>
        <w:t xml:space="preserve"> </w:t>
      </w:r>
      <w:r w:rsidRPr="00526DDF">
        <w:t>gli</w:t>
      </w:r>
      <w:r w:rsidRPr="00526DDF">
        <w:rPr>
          <w:spacing w:val="-9"/>
        </w:rPr>
        <w:t xml:space="preserve"> </w:t>
      </w:r>
      <w:r w:rsidRPr="00526DDF">
        <w:t>impegni</w:t>
      </w:r>
      <w:r w:rsidRPr="00526DDF">
        <w:rPr>
          <w:spacing w:val="-13"/>
        </w:rPr>
        <w:t xml:space="preserve"> </w:t>
      </w:r>
      <w:r w:rsidRPr="00526DDF">
        <w:t>scolastici</w:t>
      </w:r>
      <w:r w:rsidRPr="00526DDF">
        <w:rPr>
          <w:spacing w:val="40"/>
        </w:rPr>
        <w:t xml:space="preserve"> </w:t>
      </w:r>
      <w:r>
        <w:rPr>
          <w:spacing w:val="40"/>
        </w:rPr>
        <w:t xml:space="preserve">   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Pr="00526DDF">
        <w:t xml:space="preserve"> Manifestare</w:t>
      </w:r>
      <w:r w:rsidRPr="00526DDF">
        <w:rPr>
          <w:spacing w:val="-1"/>
        </w:rPr>
        <w:t xml:space="preserve"> </w:t>
      </w:r>
      <w:r w:rsidRPr="00526DDF">
        <w:t>interesse</w:t>
      </w:r>
      <w:r w:rsidRPr="00526DDF">
        <w:rPr>
          <w:spacing w:val="59"/>
        </w:rPr>
        <w:t xml:space="preserve"> </w:t>
      </w:r>
      <w:r>
        <w:rPr>
          <w:spacing w:val="59"/>
        </w:rPr>
        <w:t xml:space="preserve">   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Pr="00526DDF">
        <w:t xml:space="preserve"> Essere</w:t>
      </w:r>
      <w:r w:rsidRPr="00526DDF">
        <w:rPr>
          <w:spacing w:val="-2"/>
        </w:rPr>
        <w:t xml:space="preserve"> </w:t>
      </w:r>
      <w:r w:rsidRPr="00526DDF">
        <w:t>collaborativa</w:t>
      </w:r>
    </w:p>
    <w:p w14:paraId="4A699F29" w14:textId="77777777" w:rsidR="00B74E08" w:rsidRPr="00526DDF" w:rsidRDefault="00B74E08" w:rsidP="00123C14">
      <w:pPr>
        <w:pStyle w:val="Paragrafoelenco"/>
        <w:widowControl w:val="0"/>
        <w:tabs>
          <w:tab w:val="left" w:pos="391"/>
        </w:tabs>
        <w:suppressAutoHyphens w:val="0"/>
        <w:autoSpaceDE w:val="0"/>
        <w:autoSpaceDN w:val="0"/>
        <w:ind w:left="390" w:right="349"/>
      </w:pPr>
      <w:r>
        <w:t>Altro ________________________________________________________________________________________________________</w:t>
      </w:r>
    </w:p>
    <w:p w14:paraId="355A0AE5" w14:textId="77777777" w:rsidR="00123C14" w:rsidRDefault="00123C14" w:rsidP="00123C14">
      <w:pPr>
        <w:pStyle w:val="Corpotesto"/>
        <w:spacing w:after="0"/>
        <w:ind w:left="112" w:firstLine="216"/>
      </w:pPr>
    </w:p>
    <w:p w14:paraId="1E2FCA69" w14:textId="1A434B34" w:rsidR="00B74E08" w:rsidRPr="00526DDF" w:rsidRDefault="00123C14" w:rsidP="00123C14">
      <w:pPr>
        <w:pStyle w:val="Corpotesto"/>
        <w:spacing w:after="0"/>
        <w:ind w:left="112" w:firstLine="216"/>
      </w:pPr>
      <w:r>
        <w:t xml:space="preserve"> </w:t>
      </w:r>
      <w:r w:rsidR="00B74E08" w:rsidRPr="00526DDF">
        <w:t>I</w:t>
      </w:r>
      <w:r w:rsidR="00B74E08" w:rsidRPr="00526DDF">
        <w:rPr>
          <w:spacing w:val="-2"/>
        </w:rPr>
        <w:t xml:space="preserve"> </w:t>
      </w:r>
      <w:r w:rsidR="00B74E08" w:rsidRPr="00526DDF">
        <w:t>rapporti</w:t>
      </w:r>
      <w:r w:rsidR="00B74E08" w:rsidRPr="00526DDF">
        <w:rPr>
          <w:spacing w:val="-4"/>
        </w:rPr>
        <w:t xml:space="preserve"> </w:t>
      </w:r>
      <w:r w:rsidR="00B74E08" w:rsidRPr="00526DDF">
        <w:t>interpersonali</w:t>
      </w:r>
      <w:r w:rsidR="00B74E08" w:rsidRPr="00526DDF">
        <w:rPr>
          <w:spacing w:val="1"/>
        </w:rPr>
        <w:t xml:space="preserve"> </w:t>
      </w:r>
      <w:r w:rsidR="00B74E08" w:rsidRPr="00526DDF">
        <w:t>nella classe</w:t>
      </w:r>
      <w:r w:rsidR="00B74E08" w:rsidRPr="00526DDF">
        <w:rPr>
          <w:spacing w:val="-1"/>
        </w:rPr>
        <w:t xml:space="preserve"> </w:t>
      </w:r>
      <w:r w:rsidR="00B74E08" w:rsidRPr="00526DDF">
        <w:t xml:space="preserve">sono </w:t>
      </w:r>
      <w:r w:rsidR="00B74E08">
        <w:t xml:space="preserve">stati </w:t>
      </w:r>
      <w:r w:rsidR="00B74E08" w:rsidRPr="00526DDF">
        <w:t>improntati</w:t>
      </w:r>
      <w:r w:rsidR="00B74E08" w:rsidRPr="00526DDF">
        <w:rPr>
          <w:spacing w:val="-4"/>
        </w:rPr>
        <w:t xml:space="preserve"> </w:t>
      </w:r>
      <w:r w:rsidR="00B74E08" w:rsidRPr="00526DDF">
        <w:t>a:</w:t>
      </w:r>
    </w:p>
    <w:p w14:paraId="2A74E51A" w14:textId="77777777" w:rsidR="00B74E08" w:rsidRDefault="00B74E08" w:rsidP="00123C14">
      <w:pPr>
        <w:pStyle w:val="Paragrafoelenco"/>
        <w:widowControl w:val="0"/>
        <w:tabs>
          <w:tab w:val="left" w:pos="329"/>
        </w:tabs>
        <w:suppressAutoHyphens w:val="0"/>
        <w:autoSpaceDE w:val="0"/>
        <w:autoSpaceDN w:val="0"/>
        <w:ind w:left="328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Pr="00526DDF">
        <w:t xml:space="preserve"> Collaborazione</w:t>
      </w:r>
      <w:r>
        <w:rPr>
          <w:spacing w:val="-3"/>
        </w:rPr>
        <w:t xml:space="preserve">            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Pr="00526DDF">
        <w:t xml:space="preserve"> Rispetto</w:t>
      </w:r>
      <w:r w:rsidRPr="00526DDF">
        <w:rPr>
          <w:spacing w:val="-5"/>
        </w:rPr>
        <w:t xml:space="preserve"> </w:t>
      </w:r>
      <w:r w:rsidRPr="00526DDF">
        <w:t>reciproco</w:t>
      </w:r>
      <w:r>
        <w:t xml:space="preserve">                      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Pr="00526DDF">
        <w:t xml:space="preserve"> Correttezza</w:t>
      </w:r>
    </w:p>
    <w:p w14:paraId="6185F0CF" w14:textId="77777777" w:rsidR="00B74E08" w:rsidRDefault="00B74E08" w:rsidP="00123C14">
      <w:pPr>
        <w:pStyle w:val="Paragrafoelenco"/>
        <w:widowControl w:val="0"/>
        <w:tabs>
          <w:tab w:val="left" w:pos="329"/>
        </w:tabs>
        <w:suppressAutoHyphens w:val="0"/>
        <w:autoSpaceDE w:val="0"/>
        <w:autoSpaceDN w:val="0"/>
        <w:ind w:left="328"/>
        <w:jc w:val="both"/>
      </w:pPr>
      <w:r>
        <w:t>Altro _________________________________________________________________________________________________________</w:t>
      </w:r>
    </w:p>
    <w:p w14:paraId="4D112FD0" w14:textId="77777777" w:rsidR="00123C14" w:rsidRDefault="00123C14" w:rsidP="00123C14">
      <w:pPr>
        <w:pStyle w:val="Corpotesto"/>
        <w:spacing w:after="0"/>
        <w:ind w:left="112" w:firstLine="216"/>
      </w:pPr>
    </w:p>
    <w:p w14:paraId="01C8006E" w14:textId="22A8CB9B" w:rsidR="00B74E08" w:rsidRPr="00526DDF" w:rsidRDefault="00123C14" w:rsidP="00123C14">
      <w:pPr>
        <w:pStyle w:val="Corpotesto"/>
        <w:spacing w:after="0"/>
        <w:ind w:left="112" w:firstLine="216"/>
      </w:pPr>
      <w:r>
        <w:t xml:space="preserve"> </w:t>
      </w:r>
      <w:r w:rsidR="00B74E08" w:rsidRPr="00526DDF">
        <w:t>I</w:t>
      </w:r>
      <w:r w:rsidR="00B74E08" w:rsidRPr="00526DDF">
        <w:rPr>
          <w:spacing w:val="1"/>
        </w:rPr>
        <w:t xml:space="preserve"> </w:t>
      </w:r>
      <w:r w:rsidR="00B74E08" w:rsidRPr="00526DDF">
        <w:t>rapporti interpersonali</w:t>
      </w:r>
      <w:r w:rsidR="00B74E08" w:rsidRPr="00526DDF">
        <w:rPr>
          <w:spacing w:val="1"/>
        </w:rPr>
        <w:t xml:space="preserve"> </w:t>
      </w:r>
      <w:r w:rsidR="00B74E08" w:rsidRPr="00526DDF">
        <w:t>con i</w:t>
      </w:r>
      <w:r w:rsidR="00B74E08" w:rsidRPr="00526DDF">
        <w:rPr>
          <w:spacing w:val="-4"/>
        </w:rPr>
        <w:t xml:space="preserve"> </w:t>
      </w:r>
      <w:r w:rsidR="00B74E08" w:rsidRPr="00526DDF">
        <w:t>docenti sono</w:t>
      </w:r>
      <w:r w:rsidR="00B74E08" w:rsidRPr="00526DDF">
        <w:rPr>
          <w:spacing w:val="1"/>
        </w:rPr>
        <w:t xml:space="preserve"> </w:t>
      </w:r>
      <w:r w:rsidR="00B74E08">
        <w:rPr>
          <w:spacing w:val="1"/>
        </w:rPr>
        <w:t xml:space="preserve">stati </w:t>
      </w:r>
      <w:r w:rsidR="00B74E08" w:rsidRPr="00526DDF">
        <w:t>improntati</w:t>
      </w:r>
      <w:r w:rsidR="00B74E08" w:rsidRPr="00526DDF">
        <w:rPr>
          <w:spacing w:val="-5"/>
        </w:rPr>
        <w:t xml:space="preserve"> </w:t>
      </w:r>
      <w:r w:rsidR="00B74E08" w:rsidRPr="00526DDF">
        <w:t>a:</w:t>
      </w:r>
    </w:p>
    <w:p w14:paraId="70C52671" w14:textId="77777777" w:rsidR="00B74E08" w:rsidRDefault="00B74E08" w:rsidP="00123C14">
      <w:pPr>
        <w:pStyle w:val="Paragrafoelenco"/>
        <w:widowControl w:val="0"/>
        <w:tabs>
          <w:tab w:val="left" w:pos="329"/>
        </w:tabs>
        <w:suppressAutoHyphens w:val="0"/>
        <w:autoSpaceDE w:val="0"/>
        <w:autoSpaceDN w:val="0"/>
        <w:ind w:left="328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Pr="00526DDF">
        <w:t xml:space="preserve"> Collaborazione</w:t>
      </w:r>
      <w:r>
        <w:rPr>
          <w:spacing w:val="-5"/>
        </w:rPr>
        <w:t xml:space="preserve">               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Pr="00526DDF">
        <w:t xml:space="preserve"> Rispetto</w:t>
      </w:r>
      <w:r w:rsidRPr="00526DDF">
        <w:rPr>
          <w:spacing w:val="-2"/>
        </w:rPr>
        <w:t xml:space="preserve"> </w:t>
      </w:r>
      <w:r w:rsidRPr="00526DDF">
        <w:t>e</w:t>
      </w:r>
      <w:r w:rsidRPr="00526DDF">
        <w:rPr>
          <w:spacing w:val="-3"/>
        </w:rPr>
        <w:t xml:space="preserve"> </w:t>
      </w:r>
      <w:r w:rsidRPr="00526DDF">
        <w:t>cooperazione</w:t>
      </w:r>
      <w:r w:rsidRPr="00526DDF">
        <w:rPr>
          <w:spacing w:val="2"/>
        </w:rPr>
        <w:t xml:space="preserve"> </w:t>
      </w:r>
      <w:r>
        <w:rPr>
          <w:spacing w:val="2"/>
        </w:rPr>
        <w:t xml:space="preserve">              </w:t>
      </w:r>
      <w:r w:rsidRPr="004C2B69">
        <w:rPr>
          <w:rFonts w:ascii="Calibri Light" w:hAnsi="Calibri Light" w:cs="Calibri Light"/>
          <w:sz w:val="40"/>
          <w:szCs w:val="40"/>
        </w:rPr>
        <w:t>□</w:t>
      </w:r>
      <w:r w:rsidRPr="00526DDF">
        <w:t xml:space="preserve"> Correttezza</w:t>
      </w:r>
    </w:p>
    <w:p w14:paraId="5660BCE1" w14:textId="77777777" w:rsidR="00B74E08" w:rsidRDefault="00B74E08" w:rsidP="00123C14">
      <w:pPr>
        <w:pStyle w:val="Paragrafoelenco"/>
        <w:widowControl w:val="0"/>
        <w:tabs>
          <w:tab w:val="left" w:pos="329"/>
        </w:tabs>
        <w:suppressAutoHyphens w:val="0"/>
        <w:autoSpaceDE w:val="0"/>
        <w:autoSpaceDN w:val="0"/>
        <w:ind w:left="328"/>
        <w:jc w:val="both"/>
      </w:pPr>
      <w:r>
        <w:t>Altro __________________________________________________________________________________________________________</w:t>
      </w:r>
    </w:p>
    <w:p w14:paraId="46CF502B" w14:textId="77777777" w:rsidR="00123C14" w:rsidRDefault="00123C14" w:rsidP="00123C14">
      <w:pPr>
        <w:pStyle w:val="Corpotesto"/>
        <w:spacing w:after="0"/>
        <w:ind w:left="113"/>
        <w:jc w:val="both"/>
      </w:pPr>
    </w:p>
    <w:p w14:paraId="6816689F" w14:textId="27641D93" w:rsidR="00B74E08" w:rsidRPr="00123C14" w:rsidRDefault="00B74E08" w:rsidP="00123C14">
      <w:pPr>
        <w:pStyle w:val="Corpotesto"/>
        <w:spacing w:after="0"/>
        <w:ind w:left="113"/>
        <w:jc w:val="both"/>
      </w:pPr>
      <w:r w:rsidRPr="00123C14">
        <w:t>LIVELLO COGNITIVO</w:t>
      </w:r>
    </w:p>
    <w:p w14:paraId="3EB88B2E" w14:textId="25065A37" w:rsidR="00B74E08" w:rsidRPr="00526DDF" w:rsidRDefault="00123C14" w:rsidP="00123C14">
      <w:pPr>
        <w:pStyle w:val="Corpotesto"/>
        <w:spacing w:after="0"/>
        <w:ind w:left="113" w:firstLine="171"/>
        <w:jc w:val="both"/>
      </w:pPr>
      <w:r>
        <w:t xml:space="preserve"> </w:t>
      </w:r>
      <w:r w:rsidR="00B74E08" w:rsidRPr="00526DDF">
        <w:t>I</w:t>
      </w:r>
      <w:r w:rsidR="00B74E08" w:rsidRPr="00526DDF">
        <w:rPr>
          <w:spacing w:val="-1"/>
        </w:rPr>
        <w:t xml:space="preserve"> </w:t>
      </w:r>
      <w:r w:rsidR="00B74E08" w:rsidRPr="00526DDF">
        <w:t>docenti hanno</w:t>
      </w:r>
      <w:r w:rsidR="00B74E08" w:rsidRPr="00526DDF">
        <w:rPr>
          <w:spacing w:val="-1"/>
        </w:rPr>
        <w:t xml:space="preserve"> </w:t>
      </w:r>
      <w:r w:rsidR="00B74E08" w:rsidRPr="00526DDF">
        <w:t>effettuato</w:t>
      </w:r>
      <w:r w:rsidR="00B74E08" w:rsidRPr="00526DDF">
        <w:rPr>
          <w:spacing w:val="1"/>
        </w:rPr>
        <w:t xml:space="preserve"> </w:t>
      </w:r>
      <w:r w:rsidR="00B74E08" w:rsidRPr="00526DDF">
        <w:t>la</w:t>
      </w:r>
      <w:r w:rsidR="00B74E08" w:rsidRPr="00526DDF">
        <w:rPr>
          <w:spacing w:val="-5"/>
        </w:rPr>
        <w:t xml:space="preserve"> </w:t>
      </w:r>
      <w:r w:rsidR="00B74E08" w:rsidRPr="00526DDF">
        <w:t>rilevazione</w:t>
      </w:r>
      <w:r w:rsidR="00B74E08" w:rsidRPr="00526DDF">
        <w:rPr>
          <w:spacing w:val="-1"/>
        </w:rPr>
        <w:t xml:space="preserve"> </w:t>
      </w:r>
      <w:r w:rsidR="00B74E08" w:rsidRPr="00526DDF">
        <w:t>dei</w:t>
      </w:r>
      <w:r w:rsidR="00B74E08" w:rsidRPr="00526DDF">
        <w:rPr>
          <w:spacing w:val="1"/>
        </w:rPr>
        <w:t xml:space="preserve"> </w:t>
      </w:r>
      <w:r w:rsidR="00B74E08" w:rsidRPr="00526DDF">
        <w:t>livelli</w:t>
      </w:r>
      <w:r w:rsidR="00B74E08" w:rsidRPr="00526DDF">
        <w:rPr>
          <w:spacing w:val="-5"/>
        </w:rPr>
        <w:t xml:space="preserve"> </w:t>
      </w:r>
      <w:r w:rsidR="00B74E08" w:rsidRPr="00526DDF">
        <w:t>cognitivi</w:t>
      </w:r>
      <w:r w:rsidR="00B74E08" w:rsidRPr="00526DDF">
        <w:rPr>
          <w:spacing w:val="1"/>
        </w:rPr>
        <w:t xml:space="preserve"> </w:t>
      </w:r>
      <w:r w:rsidR="00B74E08" w:rsidRPr="00526DDF">
        <w:t>sulla</w:t>
      </w:r>
      <w:r w:rsidR="00B74E08" w:rsidRPr="00526DDF">
        <w:rPr>
          <w:spacing w:val="-1"/>
        </w:rPr>
        <w:t xml:space="preserve"> </w:t>
      </w:r>
      <w:r w:rsidR="00B74E08" w:rsidRPr="00526DDF">
        <w:t>base:</w:t>
      </w:r>
    </w:p>
    <w:p w14:paraId="48C0415F" w14:textId="77777777" w:rsidR="00B74E08" w:rsidRPr="00526DDF" w:rsidRDefault="00B74E08" w:rsidP="00123C14">
      <w:pPr>
        <w:widowControl w:val="0"/>
        <w:tabs>
          <w:tab w:val="left" w:pos="391"/>
        </w:tabs>
        <w:suppressAutoHyphens w:val="0"/>
        <w:autoSpaceDE w:val="0"/>
        <w:autoSpaceDN w:val="0"/>
        <w:ind w:firstLine="284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Pr="00526DDF">
        <w:t xml:space="preserve"> Prove parallele</w:t>
      </w:r>
      <w:r>
        <w:t xml:space="preserve"> iniziali, intermedie e finali</w:t>
      </w:r>
    </w:p>
    <w:p w14:paraId="1298B54D" w14:textId="77777777" w:rsidR="00B74E08" w:rsidRPr="00526DDF" w:rsidRDefault="00B74E08" w:rsidP="00123C14">
      <w:pPr>
        <w:widowControl w:val="0"/>
        <w:tabs>
          <w:tab w:val="left" w:pos="391"/>
        </w:tabs>
        <w:suppressAutoHyphens w:val="0"/>
        <w:autoSpaceDE w:val="0"/>
        <w:autoSpaceDN w:val="0"/>
        <w:ind w:firstLine="284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>
        <w:t xml:space="preserve"> </w:t>
      </w:r>
      <w:r w:rsidRPr="00526DDF">
        <w:t>Colloqui</w:t>
      </w:r>
      <w:r w:rsidRPr="00526DDF">
        <w:rPr>
          <w:spacing w:val="-5"/>
        </w:rPr>
        <w:t xml:space="preserve"> </w:t>
      </w:r>
    </w:p>
    <w:p w14:paraId="07701202" w14:textId="77777777" w:rsidR="00B74E08" w:rsidRPr="00526DDF" w:rsidRDefault="00B74E08" w:rsidP="00123C14">
      <w:pPr>
        <w:widowControl w:val="0"/>
        <w:tabs>
          <w:tab w:val="left" w:pos="391"/>
        </w:tabs>
        <w:suppressAutoHyphens w:val="0"/>
        <w:autoSpaceDE w:val="0"/>
        <w:autoSpaceDN w:val="0"/>
        <w:ind w:firstLine="284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>
        <w:t xml:space="preserve"> </w:t>
      </w:r>
      <w:r w:rsidRPr="00526DDF">
        <w:t>Rilevazione</w:t>
      </w:r>
      <w:r w:rsidRPr="00526DDF">
        <w:rPr>
          <w:spacing w:val="-3"/>
        </w:rPr>
        <w:t xml:space="preserve"> </w:t>
      </w:r>
      <w:r w:rsidRPr="00526DDF">
        <w:t>della</w:t>
      </w:r>
      <w:r w:rsidRPr="00526DDF">
        <w:rPr>
          <w:spacing w:val="-2"/>
        </w:rPr>
        <w:t xml:space="preserve"> </w:t>
      </w:r>
      <w:r w:rsidRPr="00526DDF">
        <w:t>fattiva</w:t>
      </w:r>
      <w:r w:rsidRPr="00526DDF">
        <w:rPr>
          <w:spacing w:val="-3"/>
        </w:rPr>
        <w:t xml:space="preserve"> </w:t>
      </w:r>
      <w:r w:rsidRPr="00526DDF">
        <w:t>partecipazione</w:t>
      </w:r>
      <w:r w:rsidRPr="00526DDF">
        <w:rPr>
          <w:spacing w:val="-2"/>
        </w:rPr>
        <w:t xml:space="preserve"> </w:t>
      </w:r>
      <w:r w:rsidRPr="00526DDF">
        <w:t>alle</w:t>
      </w:r>
      <w:r w:rsidRPr="00526DDF">
        <w:rPr>
          <w:spacing w:val="-3"/>
        </w:rPr>
        <w:t xml:space="preserve"> </w:t>
      </w:r>
      <w:r w:rsidRPr="00526DDF">
        <w:t>lezioni</w:t>
      </w:r>
    </w:p>
    <w:p w14:paraId="716F91B1" w14:textId="77777777" w:rsidR="00B74E08" w:rsidRPr="00526DDF" w:rsidRDefault="00B74E08" w:rsidP="00123C14">
      <w:pPr>
        <w:widowControl w:val="0"/>
        <w:tabs>
          <w:tab w:val="left" w:pos="391"/>
        </w:tabs>
        <w:suppressAutoHyphens w:val="0"/>
        <w:autoSpaceDE w:val="0"/>
        <w:autoSpaceDN w:val="0"/>
        <w:ind w:firstLine="284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>
        <w:t xml:space="preserve"> </w:t>
      </w:r>
      <w:r w:rsidRPr="00526DDF">
        <w:t>Partecipazione</w:t>
      </w:r>
      <w:r w:rsidRPr="00526DDF">
        <w:rPr>
          <w:spacing w:val="-2"/>
        </w:rPr>
        <w:t xml:space="preserve"> </w:t>
      </w:r>
      <w:r w:rsidRPr="00526DDF">
        <w:t>e</w:t>
      </w:r>
      <w:r w:rsidRPr="00526DDF">
        <w:rPr>
          <w:spacing w:val="-6"/>
        </w:rPr>
        <w:t xml:space="preserve"> </w:t>
      </w:r>
      <w:r w:rsidRPr="00526DDF">
        <w:t>coinvolgimento</w:t>
      </w:r>
      <w:r w:rsidRPr="00526DDF">
        <w:rPr>
          <w:spacing w:val="-1"/>
        </w:rPr>
        <w:t xml:space="preserve"> </w:t>
      </w:r>
      <w:r w:rsidRPr="00526DDF">
        <w:t>individuale</w:t>
      </w:r>
    </w:p>
    <w:p w14:paraId="603531A1" w14:textId="77777777" w:rsidR="00B74E08" w:rsidRPr="00526DDF" w:rsidRDefault="00B74E08" w:rsidP="00123C14">
      <w:pPr>
        <w:widowControl w:val="0"/>
        <w:tabs>
          <w:tab w:val="left" w:pos="391"/>
        </w:tabs>
        <w:suppressAutoHyphens w:val="0"/>
        <w:autoSpaceDE w:val="0"/>
        <w:autoSpaceDN w:val="0"/>
        <w:ind w:firstLine="284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>
        <w:t xml:space="preserve"> </w:t>
      </w:r>
      <w:r w:rsidRPr="00526DDF">
        <w:t>Puntualità</w:t>
      </w:r>
      <w:r w:rsidRPr="00526DDF">
        <w:rPr>
          <w:spacing w:val="-7"/>
        </w:rPr>
        <w:t xml:space="preserve"> </w:t>
      </w:r>
      <w:r w:rsidRPr="00526DDF">
        <w:t>nel</w:t>
      </w:r>
      <w:r w:rsidRPr="00526DDF">
        <w:rPr>
          <w:spacing w:val="-1"/>
        </w:rPr>
        <w:t xml:space="preserve"> </w:t>
      </w:r>
      <w:r w:rsidRPr="00526DDF">
        <w:t>rispetto</w:t>
      </w:r>
      <w:r w:rsidRPr="00526DDF">
        <w:rPr>
          <w:spacing w:val="-2"/>
        </w:rPr>
        <w:t xml:space="preserve"> </w:t>
      </w:r>
      <w:r w:rsidRPr="00526DDF">
        <w:t>delle</w:t>
      </w:r>
      <w:r w:rsidRPr="00526DDF">
        <w:rPr>
          <w:spacing w:val="-2"/>
        </w:rPr>
        <w:t xml:space="preserve"> </w:t>
      </w:r>
      <w:r w:rsidRPr="00526DDF">
        <w:t>scadenze</w:t>
      </w:r>
    </w:p>
    <w:p w14:paraId="73BDD0EA" w14:textId="77777777" w:rsidR="00B74E08" w:rsidRPr="00526DDF" w:rsidRDefault="00B74E08" w:rsidP="00123C14">
      <w:pPr>
        <w:widowControl w:val="0"/>
        <w:tabs>
          <w:tab w:val="left" w:pos="449"/>
        </w:tabs>
        <w:suppressAutoHyphens w:val="0"/>
        <w:autoSpaceDE w:val="0"/>
        <w:autoSpaceDN w:val="0"/>
        <w:ind w:right="354" w:firstLine="284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 w:rsidRPr="00526DDF">
        <w:t xml:space="preserve"> Cura nello svolgimento e nella consegna degli</w:t>
      </w:r>
      <w:r w:rsidRPr="00526DDF">
        <w:rPr>
          <w:spacing w:val="1"/>
        </w:rPr>
        <w:t xml:space="preserve"> </w:t>
      </w:r>
      <w:r w:rsidRPr="00526DDF">
        <w:t xml:space="preserve">elaborati </w:t>
      </w:r>
    </w:p>
    <w:p w14:paraId="5404A2A2" w14:textId="77777777" w:rsidR="00B74E08" w:rsidRPr="00526DDF" w:rsidRDefault="00B74E08" w:rsidP="00123C14">
      <w:pPr>
        <w:widowControl w:val="0"/>
        <w:tabs>
          <w:tab w:val="left" w:pos="449"/>
        </w:tabs>
        <w:suppressAutoHyphens w:val="0"/>
        <w:autoSpaceDE w:val="0"/>
        <w:autoSpaceDN w:val="0"/>
        <w:ind w:right="354" w:firstLine="284"/>
        <w:jc w:val="both"/>
      </w:pPr>
      <w:r w:rsidRPr="004C2B69">
        <w:rPr>
          <w:rFonts w:ascii="Calibri Light" w:hAnsi="Calibri Light" w:cs="Calibri Light"/>
          <w:sz w:val="40"/>
          <w:szCs w:val="40"/>
        </w:rPr>
        <w:t>□</w:t>
      </w:r>
      <w:r>
        <w:rPr>
          <w:rFonts w:ascii="Calibri Light" w:hAnsi="Calibri Light" w:cs="Calibri Light"/>
          <w:sz w:val="40"/>
          <w:szCs w:val="40"/>
        </w:rPr>
        <w:t xml:space="preserve"> </w:t>
      </w:r>
      <w:r w:rsidRPr="00526DDF">
        <w:t>Altro_______________________________________________________________________________________________________</w:t>
      </w:r>
    </w:p>
    <w:p w14:paraId="47C7A2D9" w14:textId="77777777" w:rsidR="00B74E08" w:rsidRDefault="00B74E08" w:rsidP="00123C14">
      <w:pPr>
        <w:suppressAutoHyphens w:val="0"/>
        <w:rPr>
          <w:rFonts w:ascii="Arial Narrow" w:hAnsi="Arial Narrow" w:cs="Open Sans"/>
          <w:b/>
          <w:bCs/>
          <w:i/>
        </w:rPr>
      </w:pPr>
    </w:p>
    <w:p w14:paraId="3D0599F0" w14:textId="3238603F" w:rsidR="00B74E08" w:rsidRDefault="00B74E08" w:rsidP="00123C14">
      <w:pPr>
        <w:pStyle w:val="Corpotesto"/>
        <w:spacing w:after="0"/>
        <w:ind w:left="112" w:right="345"/>
        <w:jc w:val="both"/>
      </w:pPr>
      <w:r w:rsidRPr="00481305">
        <w:t>In</w:t>
      </w:r>
      <w:r w:rsidRPr="00481305">
        <w:rPr>
          <w:spacing w:val="-10"/>
        </w:rPr>
        <w:t xml:space="preserve"> </w:t>
      </w:r>
      <w:r w:rsidRPr="00481305">
        <w:t>seguito</w:t>
      </w:r>
      <w:r w:rsidRPr="00481305">
        <w:rPr>
          <w:spacing w:val="-9"/>
        </w:rPr>
        <w:t xml:space="preserve"> </w:t>
      </w:r>
      <w:r w:rsidRPr="00481305">
        <w:t>all’osservazione iniziale e sistematica</w:t>
      </w:r>
      <w:r w:rsidRPr="00481305">
        <w:rPr>
          <w:spacing w:val="-10"/>
        </w:rPr>
        <w:t xml:space="preserve"> </w:t>
      </w:r>
      <w:r w:rsidRPr="00481305">
        <w:t>dei</w:t>
      </w:r>
      <w:r w:rsidRPr="00481305">
        <w:rPr>
          <w:spacing w:val="-10"/>
        </w:rPr>
        <w:t xml:space="preserve"> </w:t>
      </w:r>
      <w:r w:rsidRPr="00481305">
        <w:t>docenti,</w:t>
      </w:r>
      <w:r w:rsidRPr="00481305">
        <w:rPr>
          <w:spacing w:val="-10"/>
        </w:rPr>
        <w:t xml:space="preserve"> </w:t>
      </w:r>
      <w:r w:rsidRPr="00481305">
        <w:t>a</w:t>
      </w:r>
      <w:r w:rsidRPr="00481305">
        <w:rPr>
          <w:spacing w:val="-10"/>
        </w:rPr>
        <w:t xml:space="preserve"> </w:t>
      </w:r>
      <w:r w:rsidRPr="00481305">
        <w:t>tutti</w:t>
      </w:r>
      <w:r w:rsidRPr="00481305">
        <w:rPr>
          <w:spacing w:val="-8"/>
        </w:rPr>
        <w:t xml:space="preserve"> </w:t>
      </w:r>
      <w:r w:rsidRPr="00481305">
        <w:t>i</w:t>
      </w:r>
      <w:r w:rsidRPr="00481305">
        <w:rPr>
          <w:spacing w:val="-8"/>
        </w:rPr>
        <w:t xml:space="preserve"> </w:t>
      </w:r>
      <w:r w:rsidRPr="00481305">
        <w:t>materiali</w:t>
      </w:r>
      <w:r w:rsidRPr="00481305">
        <w:rPr>
          <w:spacing w:val="-9"/>
        </w:rPr>
        <w:t xml:space="preserve"> </w:t>
      </w:r>
      <w:r w:rsidRPr="00481305">
        <w:t>prodotti</w:t>
      </w:r>
      <w:r w:rsidRPr="00481305">
        <w:rPr>
          <w:spacing w:val="-8"/>
        </w:rPr>
        <w:t xml:space="preserve"> </w:t>
      </w:r>
      <w:r w:rsidRPr="00481305">
        <w:t>e</w:t>
      </w:r>
      <w:r w:rsidRPr="00481305">
        <w:rPr>
          <w:spacing w:val="-10"/>
        </w:rPr>
        <w:t xml:space="preserve"> </w:t>
      </w:r>
      <w:r w:rsidRPr="00481305">
        <w:t>socializzati</w:t>
      </w:r>
      <w:r w:rsidRPr="00481305">
        <w:rPr>
          <w:spacing w:val="-8"/>
        </w:rPr>
        <w:t xml:space="preserve"> </w:t>
      </w:r>
      <w:r w:rsidRPr="00481305">
        <w:t>dagli</w:t>
      </w:r>
      <w:r w:rsidRPr="00481305">
        <w:rPr>
          <w:spacing w:val="-9"/>
        </w:rPr>
        <w:t xml:space="preserve"> </w:t>
      </w:r>
      <w:r w:rsidRPr="00481305">
        <w:t>allievi,</w:t>
      </w:r>
      <w:r>
        <w:t xml:space="preserve"> si </w:t>
      </w:r>
      <w:r w:rsidRPr="00481305">
        <w:t>può affermare che per quanto riguarda l’</w:t>
      </w:r>
      <w:r w:rsidRPr="00481305">
        <w:rPr>
          <w:b/>
          <w:u w:val="thick"/>
        </w:rPr>
        <w:t>area</w:t>
      </w:r>
      <w:r w:rsidRPr="00481305">
        <w:rPr>
          <w:b/>
          <w:spacing w:val="1"/>
        </w:rPr>
        <w:t xml:space="preserve"> </w:t>
      </w:r>
      <w:r w:rsidRPr="00481305">
        <w:rPr>
          <w:b/>
          <w:u w:val="thick"/>
        </w:rPr>
        <w:t>cognitiva</w:t>
      </w:r>
      <w:r w:rsidRPr="00481305">
        <w:rPr>
          <w:b/>
        </w:rPr>
        <w:t xml:space="preserve"> </w:t>
      </w:r>
      <w:r w:rsidRPr="00481305">
        <w:t>la classe manifesta un livello generale</w:t>
      </w:r>
      <w:r w:rsidR="00F75E26">
        <w:t xml:space="preserve"> </w:t>
      </w:r>
      <w:r w:rsidRPr="00481305">
        <w:t xml:space="preserve">……………………………: </w:t>
      </w:r>
    </w:p>
    <w:p w14:paraId="1E73935D" w14:textId="77777777" w:rsidR="00AC0FCE" w:rsidRDefault="00AC0FCE" w:rsidP="00AC0FCE">
      <w:pPr>
        <w:pStyle w:val="Corpotesto"/>
        <w:spacing w:after="0"/>
        <w:rPr>
          <w:rFonts w:ascii="Arial" w:hAnsi="Arial" w:cs="Arial"/>
          <w:i/>
          <w:sz w:val="18"/>
          <w:szCs w:val="18"/>
        </w:rPr>
      </w:pPr>
    </w:p>
    <w:p w14:paraId="4AD7AB29" w14:textId="2C8E365E" w:rsidR="00B74E08" w:rsidRDefault="00B74E08" w:rsidP="00123C14">
      <w:pPr>
        <w:pStyle w:val="NormaleWeb"/>
        <w:spacing w:before="0" w:after="0"/>
        <w:jc w:val="center"/>
        <w:rPr>
          <w:b/>
          <w:bCs/>
          <w:iCs/>
        </w:rPr>
      </w:pPr>
      <w:r w:rsidRPr="00123C14">
        <w:rPr>
          <w:b/>
          <w:bCs/>
          <w:iCs/>
        </w:rPr>
        <w:t>TABELLA A</w:t>
      </w:r>
    </w:p>
    <w:p w14:paraId="14B941BD" w14:textId="77777777" w:rsidR="00123C14" w:rsidRPr="00123C14" w:rsidRDefault="00123C14" w:rsidP="00123C14">
      <w:pPr>
        <w:pStyle w:val="NormaleWeb"/>
        <w:spacing w:before="0" w:after="0"/>
        <w:jc w:val="center"/>
        <w:rPr>
          <w:b/>
          <w:bCs/>
          <w:iCs/>
        </w:rPr>
      </w:pPr>
    </w:p>
    <w:tbl>
      <w:tblPr>
        <w:tblW w:w="14856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5671"/>
        <w:gridCol w:w="9185"/>
      </w:tblGrid>
      <w:tr w:rsidR="00B74E08" w:rsidRPr="00895F85" w14:paraId="23F081BA" w14:textId="77777777" w:rsidTr="004202E8">
        <w:trPr>
          <w:trHeight w:val="36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</w:tcPr>
          <w:p w14:paraId="529FBAC1" w14:textId="77777777" w:rsidR="00B74E08" w:rsidRPr="00B74E08" w:rsidRDefault="00B74E08" w:rsidP="00B34298">
            <w:pPr>
              <w:pStyle w:val="NormaleWeb"/>
              <w:snapToGrid w:val="0"/>
              <w:spacing w:before="0" w:after="0"/>
              <w:jc w:val="center"/>
              <w:rPr>
                <w:b/>
                <w:bCs/>
              </w:rPr>
            </w:pPr>
            <w:r w:rsidRPr="00B74E08">
              <w:rPr>
                <w:b/>
                <w:bCs/>
              </w:rPr>
              <w:t>LIVELLI</w:t>
            </w: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F0"/>
          </w:tcPr>
          <w:p w14:paraId="40C6C140" w14:textId="77777777" w:rsidR="00B74E08" w:rsidRPr="00B74E08" w:rsidRDefault="00B74E08" w:rsidP="00B34298">
            <w:pPr>
              <w:pStyle w:val="NormaleWeb"/>
              <w:snapToGrid w:val="0"/>
              <w:spacing w:before="0" w:after="0"/>
              <w:jc w:val="center"/>
              <w:rPr>
                <w:b/>
                <w:bCs/>
              </w:rPr>
            </w:pPr>
            <w:r w:rsidRPr="00B74E08">
              <w:rPr>
                <w:b/>
                <w:bCs/>
              </w:rPr>
              <w:t>ALUNNI</w:t>
            </w:r>
          </w:p>
        </w:tc>
      </w:tr>
      <w:tr w:rsidR="00B74E08" w:rsidRPr="00895F85" w14:paraId="61ED59D9" w14:textId="77777777" w:rsidTr="004202E8">
        <w:trPr>
          <w:trHeight w:val="1892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B43B75" w14:textId="77777777" w:rsidR="004202E8" w:rsidRDefault="00684765" w:rsidP="004202E8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>
              <w:rPr>
                <w:b/>
                <w:bCs/>
                <w:szCs w:val="40"/>
              </w:rPr>
              <w:t xml:space="preserve">OTTIMO: </w:t>
            </w:r>
            <w:r w:rsidR="004202E8" w:rsidRPr="004202E8">
              <w:rPr>
                <w:szCs w:val="40"/>
              </w:rPr>
              <w:t>L’alunno svolge e porta a termine le attività con autonomia e</w:t>
            </w:r>
            <w:r w:rsidR="004202E8">
              <w:rPr>
                <w:szCs w:val="40"/>
              </w:rPr>
              <w:t xml:space="preserve"> </w:t>
            </w:r>
            <w:r w:rsidR="004202E8" w:rsidRPr="004202E8">
              <w:rPr>
                <w:szCs w:val="40"/>
              </w:rPr>
              <w:t>consapevolezza, riuscendo ad affrontare anche situazioni complesse e</w:t>
            </w:r>
            <w:r w:rsidR="004202E8">
              <w:rPr>
                <w:szCs w:val="40"/>
              </w:rPr>
              <w:t xml:space="preserve"> </w:t>
            </w:r>
            <w:r w:rsidR="004202E8" w:rsidRPr="004202E8">
              <w:rPr>
                <w:szCs w:val="40"/>
              </w:rPr>
              <w:t>non proposte in precedenza.</w:t>
            </w:r>
            <w:r w:rsidR="004202E8">
              <w:rPr>
                <w:szCs w:val="40"/>
              </w:rPr>
              <w:t xml:space="preserve"> </w:t>
            </w:r>
          </w:p>
          <w:p w14:paraId="3AB6007D" w14:textId="2CBF83CC" w:rsidR="004202E8" w:rsidRPr="004202E8" w:rsidRDefault="004202E8" w:rsidP="004202E8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È in grado di utilizzare conoscenze, abilità e competenze per svolgere</w:t>
            </w:r>
            <w:r>
              <w:rPr>
                <w:szCs w:val="40"/>
              </w:rPr>
              <w:t xml:space="preserve"> </w:t>
            </w:r>
            <w:r w:rsidRPr="004202E8">
              <w:rPr>
                <w:szCs w:val="40"/>
              </w:rPr>
              <w:t>con continuità compiti e risolvere problemi, anche difficili, in modo</w:t>
            </w:r>
            <w:r>
              <w:rPr>
                <w:szCs w:val="40"/>
              </w:rPr>
              <w:t xml:space="preserve"> </w:t>
            </w:r>
            <w:r w:rsidRPr="004202E8">
              <w:rPr>
                <w:szCs w:val="40"/>
              </w:rPr>
              <w:t>originale e personale.</w:t>
            </w:r>
          </w:p>
          <w:p w14:paraId="05C80308" w14:textId="77777777" w:rsidR="00B74E08" w:rsidRDefault="004202E8" w:rsidP="004202E8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Si esprime correttamente, con particolare proprietà di linguaggio,</w:t>
            </w:r>
            <w:r>
              <w:rPr>
                <w:szCs w:val="40"/>
              </w:rPr>
              <w:t xml:space="preserve"> </w:t>
            </w:r>
            <w:r w:rsidRPr="004202E8">
              <w:rPr>
                <w:szCs w:val="40"/>
              </w:rPr>
              <w:t>capacità critica e di argomentazione, in modalità adeguate al contesto.</w:t>
            </w:r>
          </w:p>
          <w:p w14:paraId="0C2144BD" w14:textId="2A8728A6" w:rsidR="004202E8" w:rsidRPr="00F90A68" w:rsidRDefault="004202E8" w:rsidP="004202E8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56BF14" w14:textId="77777777" w:rsidR="00B74E08" w:rsidRPr="00123C14" w:rsidRDefault="00B74E08" w:rsidP="00B34298">
            <w:pPr>
              <w:pStyle w:val="NormaleWeb"/>
              <w:snapToGrid w:val="0"/>
              <w:spacing w:before="0" w:after="0"/>
              <w:jc w:val="center"/>
              <w:rPr>
                <w:b/>
                <w:bCs/>
              </w:rPr>
            </w:pPr>
            <w:r w:rsidRPr="00123C14">
              <w:rPr>
                <w:b/>
                <w:bCs/>
              </w:rPr>
              <w:t>(Indicare i nomi)</w:t>
            </w:r>
          </w:p>
        </w:tc>
      </w:tr>
      <w:tr w:rsidR="00B74E08" w:rsidRPr="00895F85" w14:paraId="176DFCD9" w14:textId="77777777" w:rsidTr="004202E8">
        <w:trPr>
          <w:trHeight w:val="1551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0BDFFF" w14:textId="4915B838" w:rsidR="004202E8" w:rsidRPr="004202E8" w:rsidRDefault="00684765" w:rsidP="004202E8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b/>
                <w:bCs/>
                <w:szCs w:val="40"/>
              </w:rPr>
              <w:t>DISTINTO:</w:t>
            </w:r>
            <w:r w:rsidRPr="004202E8">
              <w:rPr>
                <w:szCs w:val="40"/>
              </w:rPr>
              <w:t xml:space="preserve"> </w:t>
            </w:r>
            <w:r w:rsidR="004202E8" w:rsidRPr="004202E8">
              <w:rPr>
                <w:szCs w:val="40"/>
              </w:rPr>
              <w:t>L’alunno svolge e porta a termine le attività con autonomia e</w:t>
            </w:r>
            <w:r w:rsidR="004202E8">
              <w:rPr>
                <w:szCs w:val="40"/>
              </w:rPr>
              <w:t xml:space="preserve"> </w:t>
            </w:r>
            <w:r w:rsidR="004202E8" w:rsidRPr="004202E8">
              <w:rPr>
                <w:szCs w:val="40"/>
              </w:rPr>
              <w:t>consapevolezza, riuscendo ad affrontare anche situazioni complesse.</w:t>
            </w:r>
          </w:p>
          <w:p w14:paraId="47E953FD" w14:textId="4AF085BD" w:rsidR="004202E8" w:rsidRPr="004202E8" w:rsidRDefault="004202E8" w:rsidP="004202E8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È in grado di utilizzare conoscenze, abilità e competenze per svolgere</w:t>
            </w:r>
            <w:r>
              <w:rPr>
                <w:szCs w:val="40"/>
              </w:rPr>
              <w:t xml:space="preserve"> </w:t>
            </w:r>
            <w:r w:rsidRPr="004202E8">
              <w:rPr>
                <w:szCs w:val="40"/>
              </w:rPr>
              <w:t>con continuità compiti e risolvere problemi, anche difficili.</w:t>
            </w:r>
          </w:p>
          <w:p w14:paraId="151315CD" w14:textId="77777777" w:rsidR="00B74E08" w:rsidRDefault="004202E8" w:rsidP="004202E8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Si esprime correttamente, con particolare proprietà di linguaggio,</w:t>
            </w:r>
            <w:r>
              <w:rPr>
                <w:szCs w:val="40"/>
              </w:rPr>
              <w:t xml:space="preserve"> </w:t>
            </w:r>
            <w:r w:rsidRPr="004202E8">
              <w:rPr>
                <w:szCs w:val="40"/>
              </w:rPr>
              <w:t>capacità critica e di argomentazione, in modalità adeguate al contesto.</w:t>
            </w:r>
          </w:p>
          <w:p w14:paraId="1A08EB35" w14:textId="134DCB79" w:rsidR="004202E8" w:rsidRPr="00B74E08" w:rsidRDefault="004202E8" w:rsidP="004202E8">
            <w:pPr>
              <w:pStyle w:val="NormaleWeb"/>
              <w:snapToGrid w:val="0"/>
              <w:spacing w:before="0" w:after="0"/>
              <w:jc w:val="both"/>
              <w:rPr>
                <w:b/>
                <w:bCs/>
                <w:szCs w:val="40"/>
              </w:rPr>
            </w:pP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341363" w14:textId="77777777" w:rsidR="00B74E08" w:rsidRPr="00123C14" w:rsidRDefault="00B74E08" w:rsidP="00B34298">
            <w:pPr>
              <w:pStyle w:val="NormaleWeb"/>
              <w:snapToGrid w:val="0"/>
              <w:spacing w:before="0" w:after="0"/>
              <w:rPr>
                <w:b/>
                <w:bCs/>
              </w:rPr>
            </w:pPr>
          </w:p>
          <w:p w14:paraId="5FD8B393" w14:textId="77777777" w:rsidR="00B74E08" w:rsidRPr="00123C14" w:rsidRDefault="00B74E08" w:rsidP="00B34298">
            <w:pPr>
              <w:pStyle w:val="NormaleWeb"/>
              <w:snapToGrid w:val="0"/>
              <w:spacing w:before="0" w:after="0"/>
              <w:rPr>
                <w:b/>
                <w:bCs/>
              </w:rPr>
            </w:pPr>
          </w:p>
        </w:tc>
      </w:tr>
      <w:tr w:rsidR="00B74E08" w:rsidRPr="00895F85" w14:paraId="5F761E58" w14:textId="77777777" w:rsidTr="004202E8">
        <w:trPr>
          <w:trHeight w:val="1777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C64697" w14:textId="4C206B18" w:rsidR="004202E8" w:rsidRPr="004202E8" w:rsidRDefault="00684765" w:rsidP="004202E8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>
              <w:rPr>
                <w:b/>
                <w:bCs/>
                <w:szCs w:val="40"/>
              </w:rPr>
              <w:t>BUONO</w:t>
            </w:r>
            <w:r w:rsidRPr="004202E8">
              <w:rPr>
                <w:szCs w:val="40"/>
              </w:rPr>
              <w:t xml:space="preserve">: </w:t>
            </w:r>
            <w:r w:rsidR="004202E8" w:rsidRPr="004202E8">
              <w:rPr>
                <w:szCs w:val="40"/>
              </w:rPr>
              <w:t>L’alunno svolge e porta a termine le attività con autonomia e consapevolezza.</w:t>
            </w:r>
          </w:p>
          <w:p w14:paraId="30DEC742" w14:textId="6AF926EE" w:rsidR="004202E8" w:rsidRPr="004202E8" w:rsidRDefault="004202E8" w:rsidP="004202E8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È in grado di utilizzare conoscenze, abilità e competenze per svolgere con continuità i compiti e risolvere problemi.</w:t>
            </w:r>
          </w:p>
          <w:p w14:paraId="07F61744" w14:textId="77777777" w:rsidR="00F90A68" w:rsidRDefault="004202E8" w:rsidP="004202E8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Si esprime correttamente, collegando le principali informazioni e usando un linguaggio adeguato al contesto.</w:t>
            </w:r>
          </w:p>
          <w:p w14:paraId="22A75DAD" w14:textId="797E5463" w:rsidR="00364D21" w:rsidRPr="00F90A68" w:rsidRDefault="00364D21" w:rsidP="004202E8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C180C8" w14:textId="77777777" w:rsidR="00B74E08" w:rsidRPr="00123C14" w:rsidRDefault="00B74E08" w:rsidP="00B34298">
            <w:pPr>
              <w:pStyle w:val="NormaleWeb"/>
              <w:spacing w:after="0"/>
              <w:rPr>
                <w:b/>
                <w:bCs/>
              </w:rPr>
            </w:pPr>
          </w:p>
        </w:tc>
      </w:tr>
      <w:tr w:rsidR="00B74E08" w:rsidRPr="00895F85" w14:paraId="400119CD" w14:textId="77777777" w:rsidTr="004202E8">
        <w:trPr>
          <w:trHeight w:val="1188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7F202A" w14:textId="7316EA92" w:rsidR="004202E8" w:rsidRPr="004202E8" w:rsidRDefault="00684765" w:rsidP="004202E8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>
              <w:rPr>
                <w:b/>
                <w:bCs/>
                <w:szCs w:val="40"/>
              </w:rPr>
              <w:t>DISC</w:t>
            </w:r>
            <w:r w:rsidR="004202E8">
              <w:rPr>
                <w:b/>
                <w:bCs/>
                <w:szCs w:val="40"/>
              </w:rPr>
              <w:t>R</w:t>
            </w:r>
            <w:r>
              <w:rPr>
                <w:b/>
                <w:bCs/>
                <w:szCs w:val="40"/>
              </w:rPr>
              <w:t>ETO</w:t>
            </w:r>
            <w:r w:rsidRPr="004202E8">
              <w:rPr>
                <w:szCs w:val="40"/>
              </w:rPr>
              <w:t xml:space="preserve">: </w:t>
            </w:r>
            <w:r w:rsidR="004202E8" w:rsidRPr="004202E8">
              <w:rPr>
                <w:szCs w:val="40"/>
              </w:rPr>
              <w:t>L’alunno svolge e porta a termine le attività con parziale autonomia e consapevolezza.</w:t>
            </w:r>
          </w:p>
          <w:p w14:paraId="72DC79CE" w14:textId="01B99558" w:rsidR="004202E8" w:rsidRPr="004202E8" w:rsidRDefault="004202E8" w:rsidP="004202E8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È in grado di utilizzare alcune conoscenze, abilità e competenze per svolgere compiti e risolvere problemi non particolarmente complessi.</w:t>
            </w:r>
          </w:p>
          <w:p w14:paraId="2BD24555" w14:textId="77777777" w:rsidR="00B74E08" w:rsidRDefault="004202E8" w:rsidP="004202E8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Si esprime correttamente con un lessico semplice e adeguato al contesto.</w:t>
            </w:r>
            <w:r w:rsidR="00364D21">
              <w:rPr>
                <w:szCs w:val="40"/>
              </w:rPr>
              <w:t xml:space="preserve"> </w:t>
            </w:r>
          </w:p>
          <w:p w14:paraId="1D353890" w14:textId="5FD9826F" w:rsidR="00364D21" w:rsidRPr="00F90A68" w:rsidRDefault="00364D21" w:rsidP="004202E8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A60B02" w14:textId="77777777" w:rsidR="00B74E08" w:rsidRPr="00123C14" w:rsidRDefault="00B74E08" w:rsidP="00B34298">
            <w:pPr>
              <w:pStyle w:val="NormaleWeb"/>
              <w:spacing w:after="0"/>
              <w:rPr>
                <w:b/>
                <w:bCs/>
              </w:rPr>
            </w:pPr>
          </w:p>
        </w:tc>
      </w:tr>
      <w:tr w:rsidR="00684765" w:rsidRPr="00895F85" w14:paraId="2992F774" w14:textId="77777777" w:rsidTr="004202E8">
        <w:trPr>
          <w:trHeight w:val="1188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88886E" w14:textId="56BD0BD7" w:rsidR="004202E8" w:rsidRPr="004202E8" w:rsidRDefault="00684765" w:rsidP="004202E8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>
              <w:rPr>
                <w:b/>
                <w:bCs/>
                <w:szCs w:val="40"/>
              </w:rPr>
              <w:t xml:space="preserve">SUFFICIENTE: </w:t>
            </w:r>
            <w:r w:rsidR="004202E8" w:rsidRPr="004202E8">
              <w:rPr>
                <w:szCs w:val="40"/>
              </w:rPr>
              <w:t>L’alunno svolge le attività principalmente sotto la guida e con il supporto</w:t>
            </w:r>
            <w:r w:rsidR="004202E8">
              <w:rPr>
                <w:szCs w:val="40"/>
              </w:rPr>
              <w:t xml:space="preserve"> </w:t>
            </w:r>
            <w:r w:rsidR="004202E8" w:rsidRPr="004202E8">
              <w:rPr>
                <w:szCs w:val="40"/>
              </w:rPr>
              <w:t>del docente.</w:t>
            </w:r>
          </w:p>
          <w:p w14:paraId="3C85703E" w14:textId="3274058E" w:rsidR="004202E8" w:rsidRPr="004202E8" w:rsidRDefault="004202E8" w:rsidP="004202E8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È in grado di applicare alcune conoscenze e abilità per svolgere</w:t>
            </w:r>
            <w:r w:rsidR="00364D21">
              <w:rPr>
                <w:szCs w:val="40"/>
              </w:rPr>
              <w:t xml:space="preserve"> </w:t>
            </w:r>
            <w:r w:rsidRPr="004202E8">
              <w:rPr>
                <w:szCs w:val="40"/>
              </w:rPr>
              <w:t>semplici compiti e problemi, solo se già affrontati in precedenza.</w:t>
            </w:r>
          </w:p>
          <w:p w14:paraId="6008EC48" w14:textId="77777777" w:rsidR="00684765" w:rsidRDefault="004202E8" w:rsidP="004202E8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4202E8">
              <w:rPr>
                <w:szCs w:val="40"/>
              </w:rPr>
              <w:t>Si esprime con un lessico limitato e con qualche incertezza.</w:t>
            </w:r>
            <w:r w:rsidR="00364D21">
              <w:rPr>
                <w:szCs w:val="40"/>
              </w:rPr>
              <w:t xml:space="preserve"> </w:t>
            </w:r>
          </w:p>
          <w:p w14:paraId="21F3D14D" w14:textId="6438531E" w:rsidR="00364D21" w:rsidRDefault="00364D21" w:rsidP="004202E8">
            <w:pPr>
              <w:pStyle w:val="NormaleWeb"/>
              <w:snapToGrid w:val="0"/>
              <w:spacing w:before="0" w:after="0"/>
              <w:jc w:val="both"/>
              <w:rPr>
                <w:b/>
                <w:bCs/>
                <w:szCs w:val="40"/>
              </w:rPr>
            </w:pP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B14AE5" w14:textId="77777777" w:rsidR="00684765" w:rsidRPr="00123C14" w:rsidRDefault="00684765" w:rsidP="00B34298">
            <w:pPr>
              <w:pStyle w:val="NormaleWeb"/>
              <w:spacing w:after="0"/>
              <w:rPr>
                <w:b/>
                <w:bCs/>
              </w:rPr>
            </w:pPr>
          </w:p>
        </w:tc>
      </w:tr>
      <w:tr w:rsidR="00684765" w:rsidRPr="00895F85" w14:paraId="26CC16DF" w14:textId="77777777" w:rsidTr="004202E8">
        <w:trPr>
          <w:trHeight w:val="1188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3EB493" w14:textId="74499DE7" w:rsidR="00364D21" w:rsidRPr="00364D21" w:rsidRDefault="00684765" w:rsidP="00364D21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>
              <w:rPr>
                <w:b/>
                <w:bCs/>
                <w:szCs w:val="40"/>
              </w:rPr>
              <w:t xml:space="preserve">NON SUFFICIENTE: </w:t>
            </w:r>
            <w:r w:rsidR="00364D21" w:rsidRPr="00364D21">
              <w:rPr>
                <w:szCs w:val="40"/>
              </w:rPr>
              <w:t>L’alunno non riesce abitualmente a svolgere le attività proposte anche</w:t>
            </w:r>
            <w:r w:rsidR="00364D21">
              <w:rPr>
                <w:szCs w:val="40"/>
              </w:rPr>
              <w:t xml:space="preserve"> </w:t>
            </w:r>
            <w:r w:rsidR="00364D21" w:rsidRPr="00364D21">
              <w:rPr>
                <w:szCs w:val="40"/>
              </w:rPr>
              <w:t>se guidato dal docente.</w:t>
            </w:r>
          </w:p>
          <w:p w14:paraId="751A3452" w14:textId="55C3AACD" w:rsidR="00364D21" w:rsidRPr="00364D21" w:rsidRDefault="00364D21" w:rsidP="00364D21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364D21">
              <w:rPr>
                <w:szCs w:val="40"/>
              </w:rPr>
              <w:t>Applica solo saltuariamente conoscenze e abilità per svolgere alcuni</w:t>
            </w:r>
            <w:r>
              <w:rPr>
                <w:szCs w:val="40"/>
              </w:rPr>
              <w:t xml:space="preserve"> </w:t>
            </w:r>
            <w:r w:rsidRPr="00364D21">
              <w:rPr>
                <w:szCs w:val="40"/>
              </w:rPr>
              <w:t>semplici compiti.</w:t>
            </w:r>
          </w:p>
          <w:p w14:paraId="1575D350" w14:textId="77777777" w:rsidR="00684765" w:rsidRDefault="00364D21" w:rsidP="00364D21">
            <w:pPr>
              <w:pStyle w:val="NormaleWeb"/>
              <w:snapToGrid w:val="0"/>
              <w:spacing w:before="0" w:after="0"/>
              <w:jc w:val="both"/>
              <w:rPr>
                <w:szCs w:val="40"/>
              </w:rPr>
            </w:pPr>
            <w:r w:rsidRPr="00364D21">
              <w:rPr>
                <w:szCs w:val="40"/>
              </w:rPr>
              <w:t>Si esprime con incertezza e in maniera non adeguata al contesto.</w:t>
            </w:r>
          </w:p>
          <w:p w14:paraId="3BD5F504" w14:textId="095630B1" w:rsidR="00364D21" w:rsidRDefault="00364D21" w:rsidP="00364D21">
            <w:pPr>
              <w:pStyle w:val="NormaleWeb"/>
              <w:snapToGrid w:val="0"/>
              <w:spacing w:before="0" w:after="0"/>
              <w:jc w:val="both"/>
              <w:rPr>
                <w:b/>
                <w:bCs/>
                <w:szCs w:val="40"/>
              </w:rPr>
            </w:pPr>
          </w:p>
        </w:tc>
        <w:tc>
          <w:tcPr>
            <w:tcW w:w="9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255F77" w14:textId="77777777" w:rsidR="00684765" w:rsidRPr="00123C14" w:rsidRDefault="00684765" w:rsidP="00B34298">
            <w:pPr>
              <w:pStyle w:val="NormaleWeb"/>
              <w:spacing w:after="0"/>
              <w:rPr>
                <w:b/>
                <w:bCs/>
              </w:rPr>
            </w:pPr>
          </w:p>
        </w:tc>
      </w:tr>
    </w:tbl>
    <w:p w14:paraId="1CE6883B" w14:textId="221BB98B" w:rsidR="00B74E08" w:rsidRDefault="00B74E08" w:rsidP="00123C14">
      <w:pPr>
        <w:jc w:val="center"/>
        <w:rPr>
          <w:b/>
          <w:bCs/>
          <w:iCs/>
        </w:rPr>
      </w:pPr>
      <w:r w:rsidRPr="00895F85">
        <w:rPr>
          <w:rFonts w:ascii="Arial Narrow" w:hAnsi="Arial Narrow" w:cs="Open Sans"/>
          <w:b/>
          <w:bCs/>
          <w:i/>
          <w:color w:val="FF00FF"/>
        </w:rPr>
        <w:br w:type="page"/>
      </w:r>
      <w:r w:rsidRPr="0007694D">
        <w:rPr>
          <w:b/>
          <w:bCs/>
          <w:iCs/>
        </w:rPr>
        <w:t>TABELLA B</w:t>
      </w:r>
    </w:p>
    <w:p w14:paraId="375327AA" w14:textId="77777777" w:rsidR="00123C14" w:rsidRPr="0007694D" w:rsidRDefault="00123C14" w:rsidP="00123C14">
      <w:pPr>
        <w:jc w:val="center"/>
        <w:rPr>
          <w:b/>
          <w:bCs/>
          <w:iCs/>
        </w:rPr>
      </w:pPr>
    </w:p>
    <w:p w14:paraId="530513E0" w14:textId="77777777" w:rsidR="00B74E08" w:rsidRPr="00481305" w:rsidRDefault="00B74E08" w:rsidP="00B74E08">
      <w:pPr>
        <w:rPr>
          <w:iCs/>
          <w:color w:val="FF00FF"/>
        </w:rPr>
      </w:pPr>
    </w:p>
    <w:p w14:paraId="04D86D6B" w14:textId="16BE4C82" w:rsidR="00B74E08" w:rsidRPr="00364D21" w:rsidRDefault="00B74E08" w:rsidP="00364D21">
      <w:pPr>
        <w:rPr>
          <w:b/>
          <w:bCs/>
          <w:color w:val="EE0000"/>
        </w:rPr>
      </w:pPr>
      <w:r w:rsidRPr="00B74E08">
        <w:rPr>
          <w:b/>
          <w:bCs/>
          <w:iCs/>
        </w:rPr>
        <w:t>PROSPETTO ANALITICO</w:t>
      </w:r>
      <w:r w:rsidRPr="00AF0231">
        <w:rPr>
          <w:rFonts w:ascii="Arial Narrow" w:hAnsi="Arial Narrow" w:cs="Open Sans"/>
          <w:b/>
          <w:bCs/>
          <w:iCs/>
        </w:rPr>
        <w:t xml:space="preserve"> </w:t>
      </w:r>
      <w:r>
        <w:rPr>
          <w:rFonts w:ascii="Arial Narrow" w:hAnsi="Arial Narrow" w:cs="Open Sans"/>
          <w:b/>
          <w:bCs/>
          <w:i/>
          <w:color w:val="FF00FF"/>
        </w:rPr>
        <w:tab/>
      </w:r>
      <w:r w:rsidR="00364D21" w:rsidRPr="00364D21">
        <w:rPr>
          <w:rFonts w:ascii="Arial Narrow" w:hAnsi="Arial Narrow" w:cs="Open Sans"/>
          <w:b/>
          <w:bCs/>
          <w:iCs/>
          <w:color w:val="00B050"/>
        </w:rPr>
        <w:t xml:space="preserve">Ottimo =10 </w:t>
      </w:r>
      <w:r w:rsidRPr="00364D21">
        <w:rPr>
          <w:iCs/>
          <w:color w:val="00B050"/>
        </w:rPr>
        <w:t xml:space="preserve"> </w:t>
      </w:r>
      <w:r w:rsidR="00D54BE5">
        <w:rPr>
          <w:iCs/>
          <w:color w:val="00B050"/>
        </w:rPr>
        <w:tab/>
      </w:r>
      <w:r w:rsidR="00364D21" w:rsidRPr="00364D21">
        <w:rPr>
          <w:b/>
          <w:bCs/>
          <w:color w:val="FFC000"/>
        </w:rPr>
        <w:t xml:space="preserve">Distinto = 9 </w:t>
      </w:r>
      <w:r w:rsidR="00D54BE5">
        <w:rPr>
          <w:b/>
          <w:bCs/>
          <w:color w:val="FFC000"/>
        </w:rPr>
        <w:tab/>
      </w:r>
      <w:r w:rsidR="00364D21" w:rsidRPr="00364D21">
        <w:rPr>
          <w:b/>
          <w:bCs/>
          <w:color w:val="0070C0"/>
        </w:rPr>
        <w:t xml:space="preserve">Buono =8 </w:t>
      </w:r>
      <w:r w:rsidR="00D54BE5">
        <w:rPr>
          <w:b/>
          <w:bCs/>
          <w:color w:val="0070C0"/>
        </w:rPr>
        <w:tab/>
      </w:r>
      <w:r w:rsidR="00364D21" w:rsidRPr="00364D21">
        <w:rPr>
          <w:b/>
          <w:bCs/>
          <w:color w:val="7030A0"/>
        </w:rPr>
        <w:t xml:space="preserve">Discreto =7 </w:t>
      </w:r>
      <w:r w:rsidR="00D54BE5">
        <w:rPr>
          <w:b/>
          <w:bCs/>
          <w:color w:val="7030A0"/>
        </w:rPr>
        <w:tab/>
      </w:r>
      <w:r w:rsidR="00364D21" w:rsidRPr="00364D21">
        <w:rPr>
          <w:b/>
          <w:bCs/>
          <w:color w:val="FF00FF"/>
        </w:rPr>
        <w:t xml:space="preserve">Sufficiente = 6 </w:t>
      </w:r>
      <w:r w:rsidR="00D54BE5">
        <w:rPr>
          <w:b/>
          <w:bCs/>
          <w:color w:val="FF00FF"/>
        </w:rPr>
        <w:tab/>
      </w:r>
      <w:r w:rsidR="00364D21" w:rsidRPr="00364D21">
        <w:rPr>
          <w:b/>
          <w:bCs/>
          <w:color w:val="EE0000"/>
        </w:rPr>
        <w:t xml:space="preserve">Non sufficiente = </w:t>
      </w:r>
      <w:r w:rsidR="00223143">
        <w:rPr>
          <w:b/>
          <w:bCs/>
          <w:color w:val="EE0000"/>
        </w:rPr>
        <w:t>5</w:t>
      </w:r>
    </w:p>
    <w:p w14:paraId="7DEA4AB4" w14:textId="77777777" w:rsidR="00B74E08" w:rsidRDefault="00B74E08" w:rsidP="00B74E08">
      <w:pPr>
        <w:rPr>
          <w:b/>
          <w:bCs/>
          <w:color w:val="FF0000"/>
        </w:rPr>
      </w:pPr>
    </w:p>
    <w:p w14:paraId="2040DB5F" w14:textId="77777777" w:rsidR="00B74E08" w:rsidRPr="009E64BE" w:rsidRDefault="00B74E08" w:rsidP="00B74E08">
      <w:pPr>
        <w:rPr>
          <w:b/>
          <w:bCs/>
        </w:rPr>
      </w:pPr>
      <w:r w:rsidRPr="009E64BE">
        <w:rPr>
          <w:b/>
          <w:bCs/>
        </w:rPr>
        <w:t xml:space="preserve">INSERIRE LA TABELLA EXCEL </w:t>
      </w:r>
    </w:p>
    <w:p w14:paraId="4EC3FCD2" w14:textId="77777777" w:rsidR="00EF596C" w:rsidRDefault="00EF596C" w:rsidP="00AF0231">
      <w:pPr>
        <w:rPr>
          <w:b/>
          <w:bCs/>
          <w:color w:val="FF0000"/>
        </w:rPr>
      </w:pPr>
    </w:p>
    <w:p w14:paraId="0BD37895" w14:textId="77777777" w:rsidR="009E64BE" w:rsidRDefault="009E64BE" w:rsidP="00AF0231"/>
    <w:p w14:paraId="3F4C518E" w14:textId="77777777" w:rsidR="00336068" w:rsidRDefault="00336068" w:rsidP="00AF0231"/>
    <w:p w14:paraId="5AFAB516" w14:textId="77777777" w:rsidR="006602A9" w:rsidRDefault="006602A9" w:rsidP="00570132">
      <w:pPr>
        <w:ind w:hanging="426"/>
        <w:rPr>
          <w:rFonts w:ascii="Arial Narrow" w:hAnsi="Arial Narrow" w:cs="Open Sans"/>
        </w:rPr>
      </w:pPr>
    </w:p>
    <w:p w14:paraId="3AAD71CC" w14:textId="77777777" w:rsidR="009E64BE" w:rsidRDefault="009E64BE" w:rsidP="0023507A">
      <w:pPr>
        <w:rPr>
          <w:rFonts w:ascii="Arial Narrow" w:hAnsi="Arial Narrow" w:cs="Open Sans"/>
        </w:rPr>
      </w:pPr>
    </w:p>
    <w:p w14:paraId="5AEC6302" w14:textId="77777777" w:rsidR="009E64BE" w:rsidRDefault="009E64BE" w:rsidP="0023507A">
      <w:pPr>
        <w:rPr>
          <w:rFonts w:ascii="Arial Narrow" w:hAnsi="Arial Narrow" w:cs="Open Sans"/>
        </w:rPr>
      </w:pPr>
    </w:p>
    <w:p w14:paraId="27C27AE9" w14:textId="77777777" w:rsidR="009E64BE" w:rsidRDefault="009E64BE" w:rsidP="0023507A">
      <w:pPr>
        <w:rPr>
          <w:rFonts w:ascii="Arial Narrow" w:hAnsi="Arial Narrow" w:cs="Open Sans"/>
        </w:rPr>
      </w:pPr>
    </w:p>
    <w:p w14:paraId="62139EB6" w14:textId="77777777" w:rsidR="009E64BE" w:rsidRDefault="009E64BE" w:rsidP="0023507A">
      <w:pPr>
        <w:rPr>
          <w:rFonts w:ascii="Arial Narrow" w:hAnsi="Arial Narrow" w:cs="Open Sans"/>
        </w:rPr>
      </w:pPr>
    </w:p>
    <w:p w14:paraId="4FC47323" w14:textId="77777777" w:rsidR="009E64BE" w:rsidRDefault="009E64BE" w:rsidP="0023507A">
      <w:pPr>
        <w:rPr>
          <w:rFonts w:ascii="Arial Narrow" w:hAnsi="Arial Narrow" w:cs="Open Sans"/>
        </w:rPr>
      </w:pPr>
    </w:p>
    <w:p w14:paraId="17479DD0" w14:textId="77777777" w:rsidR="009E64BE" w:rsidRDefault="009E64BE" w:rsidP="0023507A">
      <w:pPr>
        <w:rPr>
          <w:rFonts w:ascii="Arial Narrow" w:hAnsi="Arial Narrow" w:cs="Open Sans"/>
        </w:rPr>
      </w:pPr>
    </w:p>
    <w:p w14:paraId="47D3C6F1" w14:textId="77777777" w:rsidR="009E64BE" w:rsidRDefault="009E64BE" w:rsidP="0023507A">
      <w:pPr>
        <w:rPr>
          <w:rFonts w:ascii="Arial Narrow" w:hAnsi="Arial Narrow" w:cs="Open Sans"/>
        </w:rPr>
      </w:pPr>
    </w:p>
    <w:p w14:paraId="377D1097" w14:textId="77777777" w:rsidR="009E64BE" w:rsidRDefault="009E64BE" w:rsidP="0023507A">
      <w:pPr>
        <w:rPr>
          <w:rFonts w:ascii="Arial Narrow" w:hAnsi="Arial Narrow" w:cs="Open Sans"/>
        </w:rPr>
      </w:pPr>
    </w:p>
    <w:p w14:paraId="0ED83AFB" w14:textId="77777777" w:rsidR="009E64BE" w:rsidRDefault="009E64BE" w:rsidP="0023507A">
      <w:pPr>
        <w:rPr>
          <w:rFonts w:ascii="Arial Narrow" w:hAnsi="Arial Narrow" w:cs="Open Sans"/>
        </w:rPr>
      </w:pPr>
    </w:p>
    <w:p w14:paraId="05913750" w14:textId="1A243382" w:rsidR="009E64BE" w:rsidRDefault="009E64BE" w:rsidP="0023507A">
      <w:pPr>
        <w:rPr>
          <w:rFonts w:ascii="Arial Narrow" w:hAnsi="Arial Narrow" w:cs="Open Sans"/>
        </w:rPr>
      </w:pPr>
      <w:r>
        <w:rPr>
          <w:rFonts w:ascii="Arial Narrow" w:hAnsi="Arial Narrow" w:cs="Open Sans"/>
        </w:rPr>
        <w:br w:type="page"/>
      </w:r>
    </w:p>
    <w:p w14:paraId="374622D5" w14:textId="77777777" w:rsidR="00B74E08" w:rsidRPr="006602A9" w:rsidRDefault="00B74E08" w:rsidP="00123C14">
      <w:pPr>
        <w:jc w:val="center"/>
        <w:rPr>
          <w:b/>
          <w:bCs/>
        </w:rPr>
      </w:pPr>
      <w:r w:rsidRPr="006602A9">
        <w:rPr>
          <w:b/>
          <w:bCs/>
        </w:rPr>
        <w:t>TABELLA C</w:t>
      </w:r>
    </w:p>
    <w:p w14:paraId="282C56C3" w14:textId="7CB1CD9C" w:rsidR="00B74E08" w:rsidRPr="009E64BE" w:rsidRDefault="00B74E08" w:rsidP="00123C14">
      <w:pPr>
        <w:jc w:val="center"/>
        <w:rPr>
          <w:b/>
          <w:bCs/>
          <w:color w:val="FF0000"/>
          <w:sz w:val="36"/>
          <w:szCs w:val="36"/>
        </w:rPr>
      </w:pPr>
      <w:r w:rsidRPr="006602A9">
        <w:t>Grafico dell’incidenza dei livelli</w:t>
      </w:r>
    </w:p>
    <w:p w14:paraId="480944FD" w14:textId="77777777" w:rsidR="00B74E08" w:rsidRDefault="00B74E08" w:rsidP="00B74E08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070"/>
        <w:gridCol w:w="7070"/>
      </w:tblGrid>
      <w:tr w:rsidR="00B74E08" w14:paraId="78DA0785" w14:textId="77777777" w:rsidTr="00B34298">
        <w:tc>
          <w:tcPr>
            <w:tcW w:w="7070" w:type="dxa"/>
          </w:tcPr>
          <w:p w14:paraId="26A8890F" w14:textId="77777777" w:rsidR="00B74E08" w:rsidRDefault="00B74E08" w:rsidP="00B34298">
            <w:r>
              <w:t>INIZIALE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2A9ED48D" w14:textId="77777777" w:rsidR="00B74E08" w:rsidRDefault="00B74E08" w:rsidP="00B34298">
            <w:r>
              <w:t>(Inserire il grafico messo nella programmazione iniziale)</w:t>
            </w:r>
          </w:p>
          <w:p w14:paraId="2A4CDF5E" w14:textId="77777777" w:rsidR="00B74E08" w:rsidRDefault="00B74E08" w:rsidP="00B34298"/>
          <w:p w14:paraId="6221F130" w14:textId="77777777" w:rsidR="00B74E08" w:rsidRDefault="00B74E08" w:rsidP="00B34298"/>
          <w:p w14:paraId="4B2EA8AF" w14:textId="77777777" w:rsidR="00B74E08" w:rsidRDefault="00B74E08" w:rsidP="00B34298"/>
          <w:p w14:paraId="580A3124" w14:textId="77777777" w:rsidR="00B74E08" w:rsidRDefault="00B74E08" w:rsidP="00B34298"/>
          <w:p w14:paraId="1A0C1DAE" w14:textId="77777777" w:rsidR="00B74E08" w:rsidRDefault="00B74E08" w:rsidP="00B34298"/>
          <w:p w14:paraId="5DDB4964" w14:textId="77777777" w:rsidR="00B74E08" w:rsidRDefault="00B74E08" w:rsidP="00B34298"/>
          <w:p w14:paraId="409B6F79" w14:textId="77777777" w:rsidR="00B74E08" w:rsidRDefault="00B74E08" w:rsidP="00B34298"/>
          <w:p w14:paraId="26104F3F" w14:textId="77777777" w:rsidR="00B74E08" w:rsidRDefault="00B74E08" w:rsidP="00B34298"/>
          <w:p w14:paraId="5ABCF901" w14:textId="77777777" w:rsidR="00B74E08" w:rsidRDefault="00B74E08" w:rsidP="00B34298"/>
          <w:p w14:paraId="1EA98264" w14:textId="77777777" w:rsidR="00B74E08" w:rsidRDefault="00B74E08" w:rsidP="00B34298"/>
          <w:p w14:paraId="67FC06CD" w14:textId="77777777" w:rsidR="00B74E08" w:rsidRDefault="00B74E08" w:rsidP="00B34298"/>
          <w:p w14:paraId="4A9DC375" w14:textId="77777777" w:rsidR="00B74E08" w:rsidRDefault="00B74E08" w:rsidP="00B34298"/>
          <w:p w14:paraId="2160494E" w14:textId="77777777" w:rsidR="00B74E08" w:rsidRDefault="00B74E08" w:rsidP="00B34298"/>
          <w:p w14:paraId="05E8FB19" w14:textId="77777777" w:rsidR="00B74E08" w:rsidRDefault="00B74E08" w:rsidP="00B34298"/>
          <w:p w14:paraId="55F5A5AE" w14:textId="77777777" w:rsidR="00B74E08" w:rsidRDefault="00B74E08" w:rsidP="00B34298"/>
          <w:p w14:paraId="4BE1D582" w14:textId="77777777" w:rsidR="00B74E08" w:rsidRDefault="00B74E08" w:rsidP="00B34298"/>
          <w:p w14:paraId="31C8B924" w14:textId="77777777" w:rsidR="00B74E08" w:rsidRDefault="00B74E08" w:rsidP="00B34298"/>
        </w:tc>
        <w:tc>
          <w:tcPr>
            <w:tcW w:w="7070" w:type="dxa"/>
          </w:tcPr>
          <w:p w14:paraId="7C73568B" w14:textId="77777777" w:rsidR="00B74E08" w:rsidRDefault="00B74E08" w:rsidP="00B34298">
            <w:r>
              <w:t>FINALE</w:t>
            </w:r>
          </w:p>
          <w:p w14:paraId="6FCC02BC" w14:textId="77777777" w:rsidR="00B74E08" w:rsidRDefault="00B74E08" w:rsidP="00B34298"/>
          <w:p w14:paraId="0091EA66" w14:textId="77777777" w:rsidR="00B74E08" w:rsidRDefault="00B74E08" w:rsidP="00B34298">
            <w:r>
              <w:t>(Inserire il nuovo grafico dell’incidenza finale dei livelli)</w:t>
            </w:r>
          </w:p>
        </w:tc>
      </w:tr>
    </w:tbl>
    <w:p w14:paraId="767AB8C1" w14:textId="77777777" w:rsidR="00B331DA" w:rsidRDefault="00B331DA" w:rsidP="008E5708">
      <w:pPr>
        <w:rPr>
          <w:b/>
          <w:bCs/>
        </w:rPr>
      </w:pPr>
    </w:p>
    <w:p w14:paraId="1AD04647" w14:textId="77777777" w:rsidR="00B331DA" w:rsidRDefault="00B331DA" w:rsidP="008E5708">
      <w:pPr>
        <w:rPr>
          <w:b/>
          <w:bCs/>
        </w:rPr>
      </w:pPr>
    </w:p>
    <w:p w14:paraId="740161A0" w14:textId="77777777" w:rsidR="00B331DA" w:rsidRDefault="00B331DA" w:rsidP="008E5708">
      <w:pPr>
        <w:rPr>
          <w:b/>
          <w:bCs/>
        </w:rPr>
      </w:pPr>
    </w:p>
    <w:p w14:paraId="6AB2E194" w14:textId="77777777" w:rsidR="00B331DA" w:rsidRDefault="00B331DA" w:rsidP="008E5708">
      <w:pPr>
        <w:rPr>
          <w:b/>
          <w:bCs/>
        </w:rPr>
      </w:pPr>
    </w:p>
    <w:p w14:paraId="4E147EBC" w14:textId="71EAD2B3" w:rsidR="008E5708" w:rsidRDefault="008E5708">
      <w:pPr>
        <w:suppressAutoHyphens w:val="0"/>
        <w:spacing w:after="160" w:line="259" w:lineRule="auto"/>
      </w:pPr>
      <w:r>
        <w:br w:type="page"/>
      </w:r>
    </w:p>
    <w:p w14:paraId="455763D2" w14:textId="4610C6A0" w:rsidR="0023507A" w:rsidRDefault="0023507A" w:rsidP="00B74E08">
      <w:pPr>
        <w:suppressAutoHyphens w:val="0"/>
        <w:spacing w:after="160" w:line="259" w:lineRule="auto"/>
        <w:ind w:left="-142"/>
        <w:jc w:val="center"/>
        <w:rPr>
          <w:b/>
          <w:bCs/>
        </w:rPr>
      </w:pPr>
      <w:r w:rsidRPr="0080721B">
        <w:rPr>
          <w:b/>
          <w:bCs/>
        </w:rPr>
        <w:t>ATTIVIT</w:t>
      </w:r>
      <w:r w:rsidR="004A20E0">
        <w:rPr>
          <w:b/>
          <w:bCs/>
        </w:rPr>
        <w:t>À</w:t>
      </w:r>
      <w:r w:rsidRPr="0080721B">
        <w:rPr>
          <w:b/>
          <w:bCs/>
        </w:rPr>
        <w:t xml:space="preserve"> PROGETTUALI, LABORATORIALI</w:t>
      </w:r>
      <w:r>
        <w:rPr>
          <w:b/>
          <w:bCs/>
        </w:rPr>
        <w:t>, VISITE GUIDATE E VIAGGI D’ISTRUZIONE</w:t>
      </w:r>
    </w:p>
    <w:p w14:paraId="0CA0B814" w14:textId="77777777" w:rsidR="00B74E08" w:rsidRPr="00A16C4E" w:rsidRDefault="00B74E08" w:rsidP="00B74E08">
      <w:pPr>
        <w:suppressAutoHyphens w:val="0"/>
        <w:spacing w:after="160" w:line="259" w:lineRule="auto"/>
        <w:jc w:val="center"/>
      </w:pPr>
      <w:r w:rsidRPr="00A16C4E">
        <w:t>(fare riferimento alla programmazione iniziale indicando solo ciò che è stato effettivamente svolto)</w:t>
      </w:r>
    </w:p>
    <w:tbl>
      <w:tblPr>
        <w:tblW w:w="1505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0"/>
        <w:gridCol w:w="990"/>
        <w:gridCol w:w="1134"/>
        <w:gridCol w:w="1416"/>
        <w:gridCol w:w="851"/>
        <w:gridCol w:w="1275"/>
        <w:gridCol w:w="992"/>
        <w:gridCol w:w="1563"/>
        <w:gridCol w:w="1276"/>
        <w:gridCol w:w="3118"/>
      </w:tblGrid>
      <w:tr w:rsidR="00B74E08" w14:paraId="6C15A2A8" w14:textId="77777777" w:rsidTr="00B34298">
        <w:trPr>
          <w:trHeight w:val="92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CC2837A" w14:textId="77777777" w:rsidR="00B74E08" w:rsidRPr="00BE450B" w:rsidRDefault="00B74E08" w:rsidP="00B3429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D3A993E" w14:textId="77777777" w:rsidR="00B74E08" w:rsidRPr="00BE450B" w:rsidRDefault="00B74E08" w:rsidP="00B34298">
            <w:pPr>
              <w:tabs>
                <w:tab w:val="left" w:pos="1205"/>
                <w:tab w:val="left" w:pos="6545"/>
                <w:tab w:val="left" w:pos="9665"/>
                <w:tab w:val="left" w:pos="10800"/>
              </w:tabs>
              <w:spacing w:line="200" w:lineRule="atLeast"/>
              <w:ind w:left="-15"/>
              <w:jc w:val="center"/>
              <w:rPr>
                <w:b/>
                <w:sz w:val="28"/>
                <w:szCs w:val="28"/>
              </w:rPr>
            </w:pPr>
            <w:r w:rsidRPr="00BE450B">
              <w:rPr>
                <w:b/>
                <w:bCs/>
                <w:sz w:val="28"/>
                <w:szCs w:val="28"/>
              </w:rPr>
              <w:t>Ambiti nei quali si colloca l’azione progettuale</w:t>
            </w:r>
          </w:p>
        </w:tc>
      </w:tr>
      <w:tr w:rsidR="00B74E08" w14:paraId="55E0A919" w14:textId="77777777" w:rsidTr="00B34298">
        <w:trPr>
          <w:trHeight w:val="1257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50DFDA5" w14:textId="77777777" w:rsidR="00B74E08" w:rsidRDefault="00B74E08" w:rsidP="00B34298">
            <w:pPr>
              <w:jc w:val="center"/>
              <w:rPr>
                <w:sz w:val="20"/>
                <w:szCs w:val="20"/>
              </w:rPr>
            </w:pPr>
            <w:r w:rsidRPr="00BE450B">
              <w:rPr>
                <w:b/>
              </w:rPr>
              <w:t>DENOMINAZIONE PROGETTO</w:t>
            </w:r>
          </w:p>
          <w:p w14:paraId="54C86B19" w14:textId="77777777" w:rsidR="00B74E08" w:rsidRDefault="00B74E08" w:rsidP="00B34298">
            <w:pPr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7C174DA" w14:textId="77777777" w:rsidR="00B74E08" w:rsidRDefault="00B74E08" w:rsidP="00B34298">
            <w:pPr>
              <w:spacing w:line="256" w:lineRule="auto"/>
              <w:rPr>
                <w:sz w:val="16"/>
                <w:szCs w:val="16"/>
                <w:lang w:eastAsia="it-IT"/>
              </w:rPr>
            </w:pPr>
            <w:r>
              <w:rPr>
                <w:sz w:val="16"/>
                <w:szCs w:val="16"/>
                <w:lang w:eastAsia="it-IT"/>
              </w:rPr>
              <w:t>Abilità linguistiche/</w:t>
            </w:r>
          </w:p>
          <w:p w14:paraId="43AC8FB5" w14:textId="77777777" w:rsidR="00B74E08" w:rsidRDefault="00B74E08" w:rsidP="00B34298">
            <w:pPr>
              <w:spacing w:line="256" w:lineRule="auto"/>
              <w:rPr>
                <w:b/>
                <w:sz w:val="18"/>
                <w:szCs w:val="18"/>
                <w:lang w:val="en-US"/>
              </w:rPr>
            </w:pPr>
            <w:r>
              <w:rPr>
                <w:sz w:val="16"/>
                <w:szCs w:val="16"/>
                <w:lang w:eastAsia="it-IT"/>
              </w:rPr>
              <w:t>lettura/ biblioteca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E11FBA7" w14:textId="77777777" w:rsidR="00B74E08" w:rsidRPr="00D9482B" w:rsidRDefault="00B74E08" w:rsidP="00B34298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  <w:lang w:eastAsia="it-IT"/>
              </w:rPr>
              <w:t>Abilità logico/ matematiche e scientifiche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2F01AE6" w14:textId="77777777" w:rsidR="00B74E08" w:rsidRPr="00D9482B" w:rsidRDefault="00B74E08" w:rsidP="00B34298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  <w:lang w:eastAsia="it-IT"/>
              </w:rPr>
              <w:t>Prevenzione del disagio - Inclusione (soggetti svantaggiati, diversamente abili, con cittadinanza non italiana, DSA)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044AC3D" w14:textId="77777777" w:rsidR="00B74E08" w:rsidRDefault="00B74E08" w:rsidP="00B34298">
            <w:pPr>
              <w:spacing w:line="256" w:lineRule="auto"/>
              <w:rPr>
                <w:b/>
                <w:sz w:val="18"/>
                <w:szCs w:val="18"/>
                <w:lang w:val="en-US"/>
              </w:rPr>
            </w:pPr>
            <w:r>
              <w:rPr>
                <w:sz w:val="16"/>
                <w:szCs w:val="16"/>
                <w:lang w:eastAsia="it-IT"/>
              </w:rPr>
              <w:t>Lingue straniere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5909354" w14:textId="77777777" w:rsidR="00B74E08" w:rsidRDefault="00B74E08" w:rsidP="00B34298">
            <w:pPr>
              <w:rPr>
                <w:sz w:val="16"/>
                <w:szCs w:val="16"/>
                <w:lang w:eastAsia="it-IT"/>
              </w:rPr>
            </w:pPr>
            <w:r>
              <w:rPr>
                <w:sz w:val="16"/>
                <w:szCs w:val="16"/>
                <w:lang w:eastAsia="it-IT"/>
              </w:rPr>
              <w:t>Tecnologie informatiche (TIC)</w:t>
            </w:r>
          </w:p>
          <w:p w14:paraId="6670B808" w14:textId="77777777" w:rsidR="00B74E08" w:rsidRPr="00D9482B" w:rsidRDefault="00B74E08" w:rsidP="00B34298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  <w:lang w:eastAsia="it-IT"/>
              </w:rPr>
              <w:t>Ambienti di apprendimento innovativi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D5105CB" w14:textId="77777777" w:rsidR="00B74E08" w:rsidRDefault="00B74E08" w:rsidP="00B34298">
            <w:pPr>
              <w:spacing w:line="256" w:lineRule="auto"/>
              <w:rPr>
                <w:b/>
                <w:sz w:val="18"/>
                <w:szCs w:val="18"/>
                <w:lang w:val="en-US"/>
              </w:rPr>
            </w:pPr>
            <w:r>
              <w:rPr>
                <w:sz w:val="16"/>
                <w:szCs w:val="16"/>
                <w:lang w:eastAsia="it-IT"/>
              </w:rPr>
              <w:t>Attività artistico - espressive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857EC06" w14:textId="77777777" w:rsidR="00B74E08" w:rsidRPr="00D9482B" w:rsidRDefault="00B74E08" w:rsidP="00B34298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  <w:lang w:eastAsia="it-IT"/>
              </w:rPr>
              <w:t>Educazione alla convivenza civile (Educazione alla cittadinanza, stradale, ambientale, alla salute, alimentare, all'affettività)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006939F" w14:textId="77777777" w:rsidR="00B74E08" w:rsidRDefault="00B74E08" w:rsidP="00B34298">
            <w:pPr>
              <w:spacing w:line="256" w:lineRule="auto"/>
              <w:rPr>
                <w:b/>
                <w:sz w:val="18"/>
                <w:szCs w:val="18"/>
                <w:lang w:val="en-US"/>
              </w:rPr>
            </w:pPr>
            <w:r>
              <w:rPr>
                <w:sz w:val="16"/>
                <w:szCs w:val="16"/>
                <w:lang w:eastAsia="it-IT"/>
              </w:rPr>
              <w:t>Sport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75A14E6" w14:textId="77777777" w:rsidR="00B74E08" w:rsidRDefault="00B74E08" w:rsidP="00B34298">
            <w:pPr>
              <w:spacing w:line="256" w:lineRule="auto"/>
              <w:rPr>
                <w:b/>
                <w:sz w:val="18"/>
                <w:szCs w:val="18"/>
                <w:lang w:val="en-US"/>
              </w:rPr>
            </w:pPr>
            <w:r>
              <w:rPr>
                <w:sz w:val="16"/>
                <w:szCs w:val="16"/>
                <w:lang w:eastAsia="it-IT"/>
              </w:rPr>
              <w:t>Orientamento - Accoglienza - Continuità</w:t>
            </w:r>
          </w:p>
        </w:tc>
      </w:tr>
      <w:tr w:rsidR="00B74E08" w14:paraId="5EF1968D" w14:textId="77777777" w:rsidTr="00B34298">
        <w:trPr>
          <w:trHeight w:val="1257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C41381" w14:textId="77777777" w:rsidR="00B74E08" w:rsidRPr="0002178A" w:rsidRDefault="00B74E08" w:rsidP="00B34298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CF329" w14:textId="77777777" w:rsidR="00B74E08" w:rsidRDefault="00B74E08" w:rsidP="00B3429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7947AF" w14:textId="77777777" w:rsidR="00B74E08" w:rsidRDefault="00B74E08" w:rsidP="00B3429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FCB9B" w14:textId="77777777" w:rsidR="00B74E08" w:rsidRDefault="00B74E08" w:rsidP="00B3429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F2DAA3" w14:textId="77777777" w:rsidR="00B74E08" w:rsidRDefault="00B74E08" w:rsidP="00B3429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BA9D8C" w14:textId="77777777" w:rsidR="00B74E08" w:rsidRDefault="00B74E08" w:rsidP="00B34298">
            <w:pPr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3AC0C7" w14:textId="77777777" w:rsidR="00B74E08" w:rsidRDefault="00B74E08" w:rsidP="00B3429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025F9F" w14:textId="77777777" w:rsidR="00B74E08" w:rsidRDefault="00B74E08" w:rsidP="00B3429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1B1B9E" w14:textId="77777777" w:rsidR="00B74E08" w:rsidRDefault="00B74E08" w:rsidP="00B3429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FF79D4" w14:textId="77777777" w:rsidR="00B74E08" w:rsidRDefault="00B74E08" w:rsidP="00B3429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</w:tr>
      <w:tr w:rsidR="00B74E08" w14:paraId="6E8E7C8F" w14:textId="77777777" w:rsidTr="00B34298">
        <w:trPr>
          <w:trHeight w:val="943"/>
        </w:trPr>
        <w:tc>
          <w:tcPr>
            <w:tcW w:w="2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BDAE4F" w14:textId="77777777" w:rsidR="00B74E08" w:rsidRDefault="00B74E08" w:rsidP="00B34298">
            <w:pPr>
              <w:jc w:val="center"/>
              <w:rPr>
                <w:b/>
              </w:rPr>
            </w:pP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4C1AD" w14:textId="77777777" w:rsidR="00B74E08" w:rsidRDefault="00B74E08" w:rsidP="00B3429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6CD70" w14:textId="77777777" w:rsidR="00B74E08" w:rsidRDefault="00B74E08" w:rsidP="00B3429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D3EF06" w14:textId="77777777" w:rsidR="00B74E08" w:rsidRDefault="00B74E08" w:rsidP="00B3429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856889" w14:textId="77777777" w:rsidR="00B74E08" w:rsidRDefault="00B74E08" w:rsidP="00B3429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0821D0" w14:textId="77777777" w:rsidR="00B74E08" w:rsidRDefault="00B74E08" w:rsidP="00B34298">
            <w:pPr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0624CB" w14:textId="77777777" w:rsidR="00B74E08" w:rsidRDefault="00B74E08" w:rsidP="00B3429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BE5FE1" w14:textId="77777777" w:rsidR="00B74E08" w:rsidRDefault="00B74E08" w:rsidP="00B34298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1164D" w14:textId="77777777" w:rsidR="00B74E08" w:rsidRDefault="00B74E08" w:rsidP="00B3429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16076" w14:textId="77777777" w:rsidR="00B74E08" w:rsidRDefault="00B74E08" w:rsidP="00B3429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</w:tr>
      <w:tr w:rsidR="00B74E08" w14:paraId="64E4941D" w14:textId="77777777" w:rsidTr="00B34298">
        <w:trPr>
          <w:trHeight w:val="1257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4D7727" w14:textId="77777777" w:rsidR="00B74E08" w:rsidRDefault="00B74E08" w:rsidP="00B34298">
            <w:pPr>
              <w:jc w:val="center"/>
              <w:rPr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E10117" w14:textId="77777777" w:rsidR="00B74E08" w:rsidRDefault="00B74E08" w:rsidP="00B3429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F394D0" w14:textId="77777777" w:rsidR="00B74E08" w:rsidRDefault="00B74E08" w:rsidP="00B3429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A0D803" w14:textId="77777777" w:rsidR="00B74E08" w:rsidRDefault="00B74E08" w:rsidP="00B3429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8BCD05" w14:textId="77777777" w:rsidR="00B74E08" w:rsidRDefault="00B74E08" w:rsidP="00B3429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45222A" w14:textId="77777777" w:rsidR="00B74E08" w:rsidRDefault="00B74E08" w:rsidP="00B34298">
            <w:pPr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3C8DF0" w14:textId="77777777" w:rsidR="00B74E08" w:rsidRDefault="00B74E08" w:rsidP="00B3429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1DDA25" w14:textId="77777777" w:rsidR="00B74E08" w:rsidRDefault="00B74E08" w:rsidP="00B34298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46B2DA" w14:textId="77777777" w:rsidR="00B74E08" w:rsidRDefault="00B74E08" w:rsidP="00B34298">
            <w:pPr>
              <w:spacing w:line="256" w:lineRule="auto"/>
              <w:jc w:val="center"/>
              <w:rPr>
                <w:sz w:val="16"/>
                <w:szCs w:val="16"/>
                <w:lang w:eastAsia="it-I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48474F" w14:textId="77777777" w:rsidR="00B74E08" w:rsidRDefault="00B74E08" w:rsidP="00B34298">
            <w:pPr>
              <w:spacing w:line="256" w:lineRule="auto"/>
              <w:jc w:val="center"/>
              <w:rPr>
                <w:b/>
                <w:sz w:val="56"/>
                <w:szCs w:val="56"/>
              </w:rPr>
            </w:pPr>
          </w:p>
        </w:tc>
      </w:tr>
    </w:tbl>
    <w:p w14:paraId="30130476" w14:textId="77777777" w:rsidR="00B74E08" w:rsidRDefault="00B74E08" w:rsidP="00B74E08"/>
    <w:p w14:paraId="350DBA07" w14:textId="77777777" w:rsidR="00F90A68" w:rsidRDefault="00F90A68" w:rsidP="00B74E08">
      <w:pPr>
        <w:rPr>
          <w:rFonts w:cs="Calibri"/>
          <w:b/>
          <w:bCs/>
          <w:lang w:bidi="it-IT"/>
        </w:rPr>
      </w:pPr>
    </w:p>
    <w:p w14:paraId="0FB595A8" w14:textId="77777777" w:rsidR="00F90A68" w:rsidRDefault="00F90A68" w:rsidP="00B74E08">
      <w:pPr>
        <w:rPr>
          <w:rFonts w:cs="Calibri"/>
          <w:b/>
          <w:bCs/>
          <w:lang w:bidi="it-IT"/>
        </w:rPr>
      </w:pPr>
    </w:p>
    <w:p w14:paraId="2698EB32" w14:textId="77777777" w:rsidR="00F90A68" w:rsidRDefault="00F90A68" w:rsidP="00B74E08">
      <w:pPr>
        <w:rPr>
          <w:rFonts w:cs="Calibri"/>
          <w:b/>
          <w:bCs/>
          <w:lang w:bidi="it-IT"/>
        </w:rPr>
      </w:pPr>
    </w:p>
    <w:p w14:paraId="79ACB11C" w14:textId="77777777" w:rsidR="00F90A68" w:rsidRDefault="00F90A68" w:rsidP="00B74E08">
      <w:pPr>
        <w:rPr>
          <w:rFonts w:cs="Calibri"/>
          <w:b/>
          <w:bCs/>
          <w:lang w:bidi="it-IT"/>
        </w:rPr>
      </w:pPr>
    </w:p>
    <w:p w14:paraId="1175355F" w14:textId="77777777" w:rsidR="00F90A68" w:rsidRDefault="00F90A68" w:rsidP="00B74E08">
      <w:pPr>
        <w:rPr>
          <w:rFonts w:cs="Calibri"/>
          <w:b/>
          <w:bCs/>
          <w:lang w:bidi="it-IT"/>
        </w:rPr>
      </w:pPr>
    </w:p>
    <w:p w14:paraId="3AEAF39A" w14:textId="77777777" w:rsidR="00F90A68" w:rsidRDefault="00F90A68" w:rsidP="00B74E08">
      <w:pPr>
        <w:rPr>
          <w:rFonts w:cs="Calibri"/>
          <w:b/>
          <w:bCs/>
          <w:lang w:bidi="it-IT"/>
        </w:rPr>
      </w:pPr>
    </w:p>
    <w:p w14:paraId="4F406BF8" w14:textId="77777777" w:rsidR="00F90A68" w:rsidRDefault="00F90A68" w:rsidP="00B74E08">
      <w:pPr>
        <w:rPr>
          <w:rFonts w:cs="Calibri"/>
          <w:b/>
          <w:bCs/>
          <w:lang w:bidi="it-IT"/>
        </w:rPr>
      </w:pPr>
    </w:p>
    <w:p w14:paraId="083DE708" w14:textId="77777777" w:rsidR="00F90A68" w:rsidRDefault="00F90A68" w:rsidP="00B74E08">
      <w:pPr>
        <w:rPr>
          <w:rFonts w:cs="Calibri"/>
          <w:b/>
          <w:bCs/>
          <w:lang w:bidi="it-IT"/>
        </w:rPr>
      </w:pPr>
    </w:p>
    <w:p w14:paraId="055763EE" w14:textId="77777777" w:rsidR="00F90A68" w:rsidRDefault="00F90A68" w:rsidP="00B74E08">
      <w:pPr>
        <w:rPr>
          <w:rFonts w:cs="Calibri"/>
          <w:b/>
          <w:bCs/>
          <w:lang w:bidi="it-IT"/>
        </w:rPr>
      </w:pPr>
    </w:p>
    <w:p w14:paraId="20CE24E2" w14:textId="77777777" w:rsidR="004852FE" w:rsidRDefault="004852FE" w:rsidP="00B74E08">
      <w:pPr>
        <w:rPr>
          <w:rFonts w:cs="Calibri"/>
          <w:b/>
          <w:bCs/>
          <w:lang w:bidi="it-IT"/>
        </w:rPr>
      </w:pPr>
    </w:p>
    <w:tbl>
      <w:tblPr>
        <w:tblStyle w:val="Grigliatabella"/>
        <w:tblW w:w="15168" w:type="dxa"/>
        <w:tblInd w:w="-289" w:type="dxa"/>
        <w:tblLook w:val="04A0" w:firstRow="1" w:lastRow="0" w:firstColumn="1" w:lastColumn="0" w:noHBand="0" w:noVBand="1"/>
      </w:tblPr>
      <w:tblGrid>
        <w:gridCol w:w="1998"/>
        <w:gridCol w:w="1404"/>
        <w:gridCol w:w="1275"/>
        <w:gridCol w:w="1795"/>
        <w:gridCol w:w="767"/>
        <w:gridCol w:w="1409"/>
        <w:gridCol w:w="992"/>
        <w:gridCol w:w="1984"/>
        <w:gridCol w:w="697"/>
        <w:gridCol w:w="1150"/>
        <w:gridCol w:w="1697"/>
      </w:tblGrid>
      <w:tr w:rsidR="004852FE" w:rsidRPr="004E7388" w14:paraId="58706CB6" w14:textId="77777777" w:rsidTr="006702CA">
        <w:tc>
          <w:tcPr>
            <w:tcW w:w="1998" w:type="dxa"/>
            <w:shd w:val="clear" w:color="auto" w:fill="FF99FF"/>
          </w:tcPr>
          <w:p w14:paraId="0F0B328D" w14:textId="77777777" w:rsidR="004852FE" w:rsidRPr="00D773F2" w:rsidRDefault="004852FE" w:rsidP="006702CA">
            <w:pPr>
              <w:widowControl w:val="0"/>
              <w:autoSpaceDE w:val="0"/>
              <w:autoSpaceDN w:val="0"/>
              <w:spacing w:before="9" w:line="221" w:lineRule="exact"/>
              <w:ind w:left="324"/>
              <w:rPr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1473" w:type="dxa"/>
            <w:gridSpan w:val="9"/>
            <w:shd w:val="clear" w:color="auto" w:fill="FF99FF"/>
          </w:tcPr>
          <w:p w14:paraId="3B9F0358" w14:textId="77777777" w:rsidR="004852FE" w:rsidRPr="00DA3599" w:rsidRDefault="004852FE" w:rsidP="006702CA">
            <w:pPr>
              <w:jc w:val="center"/>
              <w:rPr>
                <w:b/>
                <w:bCs/>
                <w:sz w:val="28"/>
                <w:szCs w:val="28"/>
              </w:rPr>
            </w:pPr>
            <w:r w:rsidRPr="00DA3599">
              <w:rPr>
                <w:b/>
                <w:bCs/>
                <w:sz w:val="28"/>
                <w:szCs w:val="28"/>
              </w:rPr>
              <w:t>Ambiti nei quali si colloca l’attività progettuale</w:t>
            </w:r>
          </w:p>
          <w:p w14:paraId="5E5022AE" w14:textId="77777777" w:rsidR="004852FE" w:rsidRPr="00DA3599" w:rsidRDefault="004852FE" w:rsidP="006702CA">
            <w:pPr>
              <w:jc w:val="center"/>
              <w:rPr>
                <w:b/>
                <w:bCs/>
                <w:sz w:val="28"/>
                <w:szCs w:val="28"/>
              </w:rPr>
            </w:pPr>
            <w:r w:rsidRPr="00DA3599">
              <w:rPr>
                <w:b/>
                <w:bCs/>
                <w:sz w:val="28"/>
                <w:szCs w:val="28"/>
              </w:rPr>
              <w:t>USCITE E VIAGGI D’ISTRUZIONE</w:t>
            </w:r>
          </w:p>
          <w:p w14:paraId="434F53A3" w14:textId="77777777" w:rsidR="004852FE" w:rsidRPr="004E7388" w:rsidRDefault="004852FE" w:rsidP="006702C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97" w:type="dxa"/>
            <w:shd w:val="clear" w:color="auto" w:fill="FF99FF"/>
          </w:tcPr>
          <w:p w14:paraId="554879AB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line="310" w:lineRule="exact"/>
              <w:rPr>
                <w:b/>
                <w:bCs/>
                <w:sz w:val="28"/>
                <w:szCs w:val="28"/>
              </w:rPr>
            </w:pPr>
          </w:p>
        </w:tc>
      </w:tr>
      <w:tr w:rsidR="004852FE" w:rsidRPr="004E7388" w14:paraId="0F50A248" w14:textId="77777777" w:rsidTr="006702CA">
        <w:trPr>
          <w:trHeight w:val="1425"/>
        </w:trPr>
        <w:tc>
          <w:tcPr>
            <w:tcW w:w="1998" w:type="dxa"/>
            <w:shd w:val="clear" w:color="auto" w:fill="FF99FF"/>
          </w:tcPr>
          <w:p w14:paraId="6C0768EB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line="221" w:lineRule="exact"/>
              <w:jc w:val="center"/>
              <w:rPr>
                <w:b/>
                <w:color w:val="000000"/>
                <w:sz w:val="20"/>
                <w:szCs w:val="20"/>
              </w:rPr>
            </w:pPr>
            <w:r w:rsidRPr="004E7388">
              <w:rPr>
                <w:b/>
                <w:color w:val="000000"/>
                <w:sz w:val="20"/>
                <w:szCs w:val="20"/>
              </w:rPr>
              <w:t>DENOMINAZIONE</w:t>
            </w:r>
          </w:p>
          <w:p w14:paraId="7350E14D" w14:textId="77777777" w:rsidR="004852FE" w:rsidRPr="00DA3599" w:rsidRDefault="004852FE" w:rsidP="006702CA">
            <w:pPr>
              <w:widowControl w:val="0"/>
              <w:autoSpaceDE w:val="0"/>
              <w:autoSpaceDN w:val="0"/>
              <w:spacing w:before="9" w:line="221" w:lineRule="exact"/>
              <w:ind w:left="324"/>
              <w:jc w:val="center"/>
              <w:rPr>
                <w:b/>
                <w:color w:val="000000"/>
                <w:sz w:val="20"/>
                <w:szCs w:val="20"/>
              </w:rPr>
            </w:pPr>
            <w:r w:rsidRPr="004E7388">
              <w:rPr>
                <w:b/>
                <w:color w:val="000000"/>
                <w:spacing w:val="-1"/>
                <w:sz w:val="20"/>
                <w:szCs w:val="20"/>
              </w:rPr>
              <w:t>PROGETTO</w:t>
            </w:r>
          </w:p>
        </w:tc>
        <w:tc>
          <w:tcPr>
            <w:tcW w:w="1404" w:type="dxa"/>
            <w:shd w:val="clear" w:color="auto" w:fill="FF99FF"/>
          </w:tcPr>
          <w:p w14:paraId="00E03067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 xml:space="preserve">Abilità </w:t>
            </w:r>
          </w:p>
          <w:p w14:paraId="33AD8269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linguistiche/</w:t>
            </w:r>
          </w:p>
          <w:p w14:paraId="2270C951" w14:textId="77777777" w:rsidR="004852FE" w:rsidRPr="00DA3599" w:rsidRDefault="004852FE" w:rsidP="006702CA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lettura/biblioteca</w:t>
            </w:r>
          </w:p>
        </w:tc>
        <w:tc>
          <w:tcPr>
            <w:tcW w:w="1275" w:type="dxa"/>
            <w:shd w:val="clear" w:color="auto" w:fill="FF99FF"/>
          </w:tcPr>
          <w:p w14:paraId="5BE7FF3B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Abilità logico/</w:t>
            </w:r>
          </w:p>
          <w:p w14:paraId="6E37519C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matematiche e</w:t>
            </w:r>
          </w:p>
          <w:p w14:paraId="5B42C7A7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scientifiche</w:t>
            </w:r>
          </w:p>
          <w:p w14:paraId="2BF246C8" w14:textId="77777777" w:rsidR="004852FE" w:rsidRPr="004E7388" w:rsidRDefault="004852FE" w:rsidP="006702C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95" w:type="dxa"/>
            <w:shd w:val="clear" w:color="auto" w:fill="FF99FF"/>
          </w:tcPr>
          <w:p w14:paraId="08923CD4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Prevenzione del disagio</w:t>
            </w:r>
          </w:p>
          <w:p w14:paraId="6D344025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- Inclusione (soggetti</w:t>
            </w:r>
          </w:p>
          <w:p w14:paraId="088DAEF3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svantaggiati,</w:t>
            </w:r>
          </w:p>
          <w:p w14:paraId="3E7D5C25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diversamente abili, con</w:t>
            </w:r>
          </w:p>
          <w:p w14:paraId="6A44D64C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cittadinanza non italiana,</w:t>
            </w:r>
          </w:p>
          <w:p w14:paraId="6DDE2029" w14:textId="77777777" w:rsidR="004852FE" w:rsidRPr="00DA3599" w:rsidRDefault="004852FE" w:rsidP="006702CA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DSA)</w:t>
            </w:r>
          </w:p>
        </w:tc>
        <w:tc>
          <w:tcPr>
            <w:tcW w:w="767" w:type="dxa"/>
            <w:shd w:val="clear" w:color="auto" w:fill="FF99FF"/>
          </w:tcPr>
          <w:p w14:paraId="7D84BD13" w14:textId="77777777" w:rsidR="004852FE" w:rsidRPr="004E7388" w:rsidRDefault="004852FE" w:rsidP="006702CA">
            <w:pPr>
              <w:jc w:val="center"/>
              <w:rPr>
                <w:sz w:val="16"/>
                <w:szCs w:val="16"/>
              </w:rPr>
            </w:pPr>
            <w:r w:rsidRPr="004E7388">
              <w:rPr>
                <w:sz w:val="16"/>
                <w:szCs w:val="16"/>
              </w:rPr>
              <w:t>Lingue strniere</w:t>
            </w:r>
          </w:p>
        </w:tc>
        <w:tc>
          <w:tcPr>
            <w:tcW w:w="1409" w:type="dxa"/>
            <w:shd w:val="clear" w:color="auto" w:fill="FF99FF"/>
          </w:tcPr>
          <w:p w14:paraId="68568F97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pacing w:val="-1"/>
                <w:sz w:val="16"/>
              </w:rPr>
              <w:t>Tecnologie</w:t>
            </w:r>
          </w:p>
          <w:p w14:paraId="5BCF8046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before="7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informatiche</w:t>
            </w:r>
          </w:p>
          <w:p w14:paraId="4278F743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before="7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(TIC)</w:t>
            </w:r>
          </w:p>
          <w:p w14:paraId="35B2AC84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before="7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Ambienti di</w:t>
            </w:r>
          </w:p>
          <w:p w14:paraId="2291225D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apprendimento</w:t>
            </w:r>
          </w:p>
          <w:p w14:paraId="34E01E88" w14:textId="77777777" w:rsidR="004852FE" w:rsidRPr="00DA3599" w:rsidRDefault="004852FE" w:rsidP="006702CA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innovativi</w:t>
            </w:r>
          </w:p>
        </w:tc>
        <w:tc>
          <w:tcPr>
            <w:tcW w:w="992" w:type="dxa"/>
            <w:shd w:val="clear" w:color="auto" w:fill="FF99FF"/>
          </w:tcPr>
          <w:p w14:paraId="15000B98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Attività</w:t>
            </w:r>
          </w:p>
          <w:p w14:paraId="3DC984EF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artistico-espressive</w:t>
            </w:r>
          </w:p>
          <w:p w14:paraId="76FD9FEF" w14:textId="77777777" w:rsidR="004852FE" w:rsidRPr="004E7388" w:rsidRDefault="004852FE" w:rsidP="006702C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FF99FF"/>
          </w:tcPr>
          <w:p w14:paraId="7AED8F3A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Educazione alla</w:t>
            </w:r>
          </w:p>
          <w:p w14:paraId="069CAA92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convivenza civile</w:t>
            </w:r>
          </w:p>
          <w:p w14:paraId="43485850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(Educazione alla</w:t>
            </w:r>
          </w:p>
          <w:p w14:paraId="4970D485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cittadinanza,</w:t>
            </w:r>
          </w:p>
          <w:p w14:paraId="0895DBE5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stradale, ambientale,</w:t>
            </w:r>
          </w:p>
          <w:p w14:paraId="7821910B" w14:textId="77777777" w:rsidR="004852FE" w:rsidRPr="00DA3599" w:rsidRDefault="004852FE" w:rsidP="006702CA">
            <w:pPr>
              <w:widowControl w:val="0"/>
              <w:autoSpaceDE w:val="0"/>
              <w:autoSpaceDN w:val="0"/>
              <w:spacing w:before="19"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alla salute, alimentare, all’affettiva</w:t>
            </w:r>
          </w:p>
        </w:tc>
        <w:tc>
          <w:tcPr>
            <w:tcW w:w="697" w:type="dxa"/>
            <w:shd w:val="clear" w:color="auto" w:fill="FF99FF"/>
          </w:tcPr>
          <w:p w14:paraId="3AC63D52" w14:textId="77777777" w:rsidR="004852FE" w:rsidRPr="004E7388" w:rsidRDefault="004852FE" w:rsidP="006702CA">
            <w:pPr>
              <w:jc w:val="center"/>
              <w:rPr>
                <w:sz w:val="16"/>
                <w:szCs w:val="16"/>
              </w:rPr>
            </w:pPr>
            <w:r w:rsidRPr="004E7388">
              <w:rPr>
                <w:sz w:val="16"/>
                <w:szCs w:val="16"/>
              </w:rPr>
              <w:t>Spor</w:t>
            </w:r>
            <w:r>
              <w:rPr>
                <w:sz w:val="16"/>
                <w:szCs w:val="16"/>
              </w:rPr>
              <w:t>t</w:t>
            </w:r>
          </w:p>
        </w:tc>
        <w:tc>
          <w:tcPr>
            <w:tcW w:w="1150" w:type="dxa"/>
            <w:shd w:val="clear" w:color="auto" w:fill="FF99FF"/>
          </w:tcPr>
          <w:p w14:paraId="622B4309" w14:textId="77777777" w:rsidR="004852FE" w:rsidRPr="00DA3599" w:rsidRDefault="004852FE" w:rsidP="006702CA">
            <w:pPr>
              <w:widowControl w:val="0"/>
              <w:autoSpaceDE w:val="0"/>
              <w:autoSpaceDN w:val="0"/>
              <w:spacing w:line="177" w:lineRule="exact"/>
              <w:rPr>
                <w:color w:val="000000"/>
                <w:sz w:val="16"/>
              </w:rPr>
            </w:pPr>
            <w:r w:rsidRPr="004E7388">
              <w:rPr>
                <w:color w:val="000000"/>
                <w:sz w:val="16"/>
              </w:rPr>
              <w:t>Orientamento-Accoglienza-Continuità</w:t>
            </w:r>
          </w:p>
        </w:tc>
        <w:tc>
          <w:tcPr>
            <w:tcW w:w="1697" w:type="dxa"/>
            <w:shd w:val="clear" w:color="auto" w:fill="FF99FF"/>
          </w:tcPr>
          <w:p w14:paraId="30B79EB7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line="310" w:lineRule="exact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SCUOLA</w:t>
            </w:r>
          </w:p>
        </w:tc>
      </w:tr>
      <w:tr w:rsidR="004852FE" w:rsidRPr="00D773F2" w14:paraId="0A6B7553" w14:textId="77777777" w:rsidTr="006702CA">
        <w:tc>
          <w:tcPr>
            <w:tcW w:w="1998" w:type="dxa"/>
          </w:tcPr>
          <w:p w14:paraId="236E68CB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221" w:lineRule="exact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404" w:type="dxa"/>
          </w:tcPr>
          <w:p w14:paraId="5DB6F5E8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1275" w:type="dxa"/>
          </w:tcPr>
          <w:p w14:paraId="4F04AE08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1795" w:type="dxa"/>
          </w:tcPr>
          <w:p w14:paraId="01954034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767" w:type="dxa"/>
          </w:tcPr>
          <w:p w14:paraId="55CCAF74" w14:textId="77777777" w:rsidR="004852FE" w:rsidRDefault="004852FE" w:rsidP="006702C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873E78F" w14:textId="77777777" w:rsidR="004852FE" w:rsidRPr="00D773F2" w:rsidRDefault="004852FE" w:rsidP="006702C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9" w:type="dxa"/>
          </w:tcPr>
          <w:p w14:paraId="018725E8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pacing w:val="-1"/>
                <w:sz w:val="16"/>
              </w:rPr>
            </w:pPr>
          </w:p>
        </w:tc>
        <w:tc>
          <w:tcPr>
            <w:tcW w:w="992" w:type="dxa"/>
          </w:tcPr>
          <w:p w14:paraId="38C5D74D" w14:textId="77777777" w:rsidR="004852FE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  <w:p w14:paraId="18E16A49" w14:textId="77777777" w:rsidR="004852FE" w:rsidRPr="004E7388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b/>
                <w:bCs/>
                <w:color w:val="000000"/>
                <w:sz w:val="16"/>
              </w:rPr>
            </w:pPr>
          </w:p>
        </w:tc>
        <w:tc>
          <w:tcPr>
            <w:tcW w:w="1984" w:type="dxa"/>
          </w:tcPr>
          <w:p w14:paraId="1AB73223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697" w:type="dxa"/>
          </w:tcPr>
          <w:p w14:paraId="010B245D" w14:textId="77777777" w:rsidR="004852FE" w:rsidRPr="00E62337" w:rsidRDefault="004852FE" w:rsidP="006702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0" w:type="dxa"/>
          </w:tcPr>
          <w:p w14:paraId="237EA761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1697" w:type="dxa"/>
          </w:tcPr>
          <w:p w14:paraId="4CE7F26E" w14:textId="77777777" w:rsidR="004852FE" w:rsidRDefault="004852FE" w:rsidP="006702CA">
            <w:pPr>
              <w:widowControl w:val="0"/>
              <w:autoSpaceDE w:val="0"/>
              <w:autoSpaceDN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794C4228" w14:textId="77777777" w:rsidR="004852FE" w:rsidRDefault="004852FE" w:rsidP="006702CA">
            <w:pPr>
              <w:widowControl w:val="0"/>
              <w:autoSpaceDE w:val="0"/>
              <w:autoSpaceDN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7D92F91B" w14:textId="77777777" w:rsidR="004852FE" w:rsidRPr="00D773F2" w:rsidRDefault="004852FE" w:rsidP="006702CA">
            <w:pPr>
              <w:widowControl w:val="0"/>
              <w:autoSpaceDE w:val="0"/>
              <w:autoSpaceDN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4852FE" w:rsidRPr="00D773F2" w14:paraId="47E10A41" w14:textId="77777777" w:rsidTr="006702CA">
        <w:tc>
          <w:tcPr>
            <w:tcW w:w="1998" w:type="dxa"/>
          </w:tcPr>
          <w:p w14:paraId="55898F3A" w14:textId="77777777" w:rsidR="004852FE" w:rsidRDefault="004852FE" w:rsidP="006702CA">
            <w:pPr>
              <w:widowControl w:val="0"/>
              <w:autoSpaceDE w:val="0"/>
              <w:autoSpaceDN w:val="0"/>
              <w:spacing w:line="221" w:lineRule="exact"/>
              <w:jc w:val="center"/>
              <w:rPr>
                <w:b/>
                <w:color w:val="000000"/>
                <w:sz w:val="20"/>
              </w:rPr>
            </w:pPr>
          </w:p>
          <w:p w14:paraId="07C90328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221" w:lineRule="exact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404" w:type="dxa"/>
          </w:tcPr>
          <w:p w14:paraId="458AB7EC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1275" w:type="dxa"/>
          </w:tcPr>
          <w:p w14:paraId="75BEC0E2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1795" w:type="dxa"/>
          </w:tcPr>
          <w:p w14:paraId="31FA8A60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767" w:type="dxa"/>
          </w:tcPr>
          <w:p w14:paraId="739B4A7B" w14:textId="77777777" w:rsidR="004852FE" w:rsidRDefault="004852FE" w:rsidP="006702C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9" w:type="dxa"/>
          </w:tcPr>
          <w:p w14:paraId="27854712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pacing w:val="-1"/>
                <w:sz w:val="16"/>
              </w:rPr>
            </w:pPr>
          </w:p>
        </w:tc>
        <w:tc>
          <w:tcPr>
            <w:tcW w:w="992" w:type="dxa"/>
          </w:tcPr>
          <w:p w14:paraId="3F045714" w14:textId="77777777" w:rsidR="004852FE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1984" w:type="dxa"/>
          </w:tcPr>
          <w:p w14:paraId="248D766E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697" w:type="dxa"/>
          </w:tcPr>
          <w:p w14:paraId="62051D78" w14:textId="77777777" w:rsidR="004852FE" w:rsidRPr="00E62337" w:rsidRDefault="004852FE" w:rsidP="006702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0" w:type="dxa"/>
          </w:tcPr>
          <w:p w14:paraId="794877AE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1697" w:type="dxa"/>
          </w:tcPr>
          <w:p w14:paraId="6C244E69" w14:textId="77777777" w:rsidR="004852FE" w:rsidRDefault="004852FE" w:rsidP="006702CA">
            <w:pPr>
              <w:widowControl w:val="0"/>
              <w:autoSpaceDE w:val="0"/>
              <w:autoSpaceDN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4852FE" w:rsidRPr="00D773F2" w14:paraId="7795DCEC" w14:textId="77777777" w:rsidTr="006702CA">
        <w:tc>
          <w:tcPr>
            <w:tcW w:w="1998" w:type="dxa"/>
          </w:tcPr>
          <w:p w14:paraId="0E7A7527" w14:textId="77777777" w:rsidR="004852FE" w:rsidRDefault="004852FE" w:rsidP="006702CA">
            <w:pPr>
              <w:widowControl w:val="0"/>
              <w:autoSpaceDE w:val="0"/>
              <w:autoSpaceDN w:val="0"/>
              <w:spacing w:line="221" w:lineRule="exact"/>
              <w:jc w:val="center"/>
              <w:rPr>
                <w:b/>
                <w:color w:val="000000"/>
                <w:sz w:val="20"/>
              </w:rPr>
            </w:pPr>
          </w:p>
          <w:p w14:paraId="1700710A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221" w:lineRule="exact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404" w:type="dxa"/>
          </w:tcPr>
          <w:p w14:paraId="06FD479B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1275" w:type="dxa"/>
          </w:tcPr>
          <w:p w14:paraId="3DB0B6E9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1795" w:type="dxa"/>
          </w:tcPr>
          <w:p w14:paraId="3F65EBED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767" w:type="dxa"/>
          </w:tcPr>
          <w:p w14:paraId="4418B06C" w14:textId="77777777" w:rsidR="004852FE" w:rsidRDefault="004852FE" w:rsidP="006702C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9" w:type="dxa"/>
          </w:tcPr>
          <w:p w14:paraId="02350A76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pacing w:val="-1"/>
                <w:sz w:val="16"/>
              </w:rPr>
            </w:pPr>
          </w:p>
        </w:tc>
        <w:tc>
          <w:tcPr>
            <w:tcW w:w="992" w:type="dxa"/>
          </w:tcPr>
          <w:p w14:paraId="47DF0192" w14:textId="77777777" w:rsidR="004852FE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1984" w:type="dxa"/>
          </w:tcPr>
          <w:p w14:paraId="514C1A6D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697" w:type="dxa"/>
          </w:tcPr>
          <w:p w14:paraId="6F9EB703" w14:textId="77777777" w:rsidR="004852FE" w:rsidRPr="00E62337" w:rsidRDefault="004852FE" w:rsidP="006702C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50" w:type="dxa"/>
          </w:tcPr>
          <w:p w14:paraId="36DFF21D" w14:textId="77777777" w:rsidR="004852FE" w:rsidRPr="003B419C" w:rsidRDefault="004852FE" w:rsidP="006702CA">
            <w:pPr>
              <w:widowControl w:val="0"/>
              <w:autoSpaceDE w:val="0"/>
              <w:autoSpaceDN w:val="0"/>
              <w:spacing w:line="177" w:lineRule="exact"/>
              <w:jc w:val="center"/>
              <w:rPr>
                <w:color w:val="000000"/>
                <w:sz w:val="16"/>
              </w:rPr>
            </w:pPr>
          </w:p>
        </w:tc>
        <w:tc>
          <w:tcPr>
            <w:tcW w:w="1697" w:type="dxa"/>
          </w:tcPr>
          <w:p w14:paraId="48581E79" w14:textId="77777777" w:rsidR="004852FE" w:rsidRDefault="004852FE" w:rsidP="006702CA">
            <w:pPr>
              <w:widowControl w:val="0"/>
              <w:autoSpaceDE w:val="0"/>
              <w:autoSpaceDN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381815DB" w14:textId="77777777" w:rsidR="004852FE" w:rsidRDefault="004852FE" w:rsidP="00B74E08">
      <w:pPr>
        <w:rPr>
          <w:rFonts w:cs="Calibri"/>
          <w:b/>
          <w:bCs/>
          <w:lang w:bidi="it-IT"/>
        </w:rPr>
      </w:pPr>
    </w:p>
    <w:p w14:paraId="2974E4A0" w14:textId="49D4D760" w:rsidR="00B74E08" w:rsidRPr="0007694D" w:rsidRDefault="00B74E08" w:rsidP="00123C14">
      <w:pPr>
        <w:jc w:val="center"/>
        <w:rPr>
          <w:rFonts w:cs="Calibri"/>
          <w:b/>
          <w:bCs/>
          <w:lang w:bidi="it-IT"/>
        </w:rPr>
      </w:pPr>
      <w:r w:rsidRPr="0007694D">
        <w:rPr>
          <w:rFonts w:cs="Calibri"/>
          <w:b/>
          <w:bCs/>
          <w:lang w:bidi="it-IT"/>
        </w:rPr>
        <w:t>METODOLOGIE E STRATEGIE DIDATTICHE</w:t>
      </w:r>
      <w:r>
        <w:rPr>
          <w:rFonts w:cs="Calibri"/>
          <w:b/>
          <w:bCs/>
          <w:lang w:bidi="it-IT"/>
        </w:rPr>
        <w:t xml:space="preserve"> FINALIZZATE ANCHE AL POTENZIAMENTO E AL RECUPERO</w:t>
      </w:r>
    </w:p>
    <w:p w14:paraId="04738666" w14:textId="77777777" w:rsidR="00B74E08" w:rsidRPr="0007694D" w:rsidRDefault="00B74E08" w:rsidP="00B74E08">
      <w:pPr>
        <w:rPr>
          <w:b/>
          <w:bCs/>
        </w:rPr>
      </w:pPr>
    </w:p>
    <w:tbl>
      <w:tblPr>
        <w:tblpPr w:leftFromText="141" w:rightFromText="141" w:bottomFromText="160" w:vertAnchor="text" w:tblpY="1"/>
        <w:tblOverlap w:val="never"/>
        <w:tblW w:w="14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45"/>
        <w:gridCol w:w="9180"/>
      </w:tblGrid>
      <w:tr w:rsidR="00B74E08" w:rsidRPr="006F5D4D" w14:paraId="19B4C297" w14:textId="77777777" w:rsidTr="00F90A68">
        <w:trPr>
          <w:trHeight w:val="839"/>
        </w:trPr>
        <w:tc>
          <w:tcPr>
            <w:tcW w:w="14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79CA" w14:textId="1C28803E" w:rsidR="00B74E08" w:rsidRPr="00281E8D" w:rsidRDefault="00B74E08" w:rsidP="00F90A6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</w:rPr>
              <w:br w:type="page"/>
              <w:t>In sintesi, si tratta di azioni strategiche di insegnamento, rese flessibili dal docente in base alle concrete situazioni formative e alle particolari caratteristiche degli alunni.</w:t>
            </w:r>
          </w:p>
          <w:p w14:paraId="06B12097" w14:textId="77777777" w:rsidR="00B74E08" w:rsidRPr="00281E8D" w:rsidRDefault="00B74E08" w:rsidP="00F90A68">
            <w:pPr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</w:t>
            </w:r>
            <w:r w:rsidRPr="00281E8D">
              <w:rPr>
                <w:rFonts w:cs="Calibri"/>
                <w:sz w:val="20"/>
                <w:szCs w:val="20"/>
              </w:rPr>
              <w:t>n insieme di operazioni e di risorse pedagogiche che sono utilizzate, in modo pianificato e all'interno di un contesto pedagogico, per favorire il conseguimento degli obiettivi di apprendimento in base alle differenti caratteristiche degli alunni.</w:t>
            </w:r>
          </w:p>
          <w:p w14:paraId="543BEB0A" w14:textId="77777777" w:rsidR="00B74E08" w:rsidRPr="00281E8D" w:rsidRDefault="00B74E08" w:rsidP="00B34298">
            <w:pPr>
              <w:widowControl w:val="0"/>
              <w:autoSpaceDE w:val="0"/>
              <w:autoSpaceDN w:val="0"/>
              <w:adjustRightInd w:val="0"/>
              <w:ind w:left="360"/>
              <w:rPr>
                <w:rFonts w:cs="Calibri"/>
                <w:sz w:val="20"/>
                <w:szCs w:val="20"/>
                <w:lang w:bidi="it-IT"/>
              </w:rPr>
            </w:pPr>
          </w:p>
        </w:tc>
      </w:tr>
      <w:tr w:rsidR="00B74E08" w:rsidRPr="006F5D4D" w14:paraId="2B461987" w14:textId="77777777" w:rsidTr="00B34298">
        <w:trPr>
          <w:trHeight w:val="558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9DA2B" w14:textId="77777777" w:rsidR="00B74E08" w:rsidRPr="00281E8D" w:rsidRDefault="00B74E08" w:rsidP="00B34298">
            <w:pPr>
              <w:widowControl w:val="0"/>
              <w:autoSpaceDE w:val="0"/>
              <w:autoSpaceDN w:val="0"/>
              <w:adjustRightInd w:val="0"/>
              <w:ind w:left="360"/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Lezione interattiva partendo da situazioni concrete </w:t>
            </w:r>
          </w:p>
          <w:p w14:paraId="1753901F" w14:textId="77777777" w:rsidR="00B74E08" w:rsidRPr="00281E8D" w:rsidRDefault="00B74E08" w:rsidP="00B34298">
            <w:pPr>
              <w:widowControl w:val="0"/>
              <w:autoSpaceDE w:val="0"/>
              <w:autoSpaceDN w:val="0"/>
              <w:adjustRightInd w:val="0"/>
              <w:ind w:left="360"/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Didattica per compiti di realtà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CA955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</w:rPr>
              <w:t>multimedialità</w:t>
            </w: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 </w:t>
            </w:r>
          </w:p>
          <w:p w14:paraId="75892B4B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LIM</w:t>
            </w:r>
          </w:p>
          <w:p w14:paraId="2A4EE18C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cl@sse2.0</w:t>
            </w:r>
          </w:p>
          <w:p w14:paraId="2F2F70BB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Applicazioni nella realtà</w:t>
            </w:r>
          </w:p>
          <w:p w14:paraId="4A048A9A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Intercultura</w:t>
            </w:r>
          </w:p>
        </w:tc>
      </w:tr>
      <w:tr w:rsidR="00B74E08" w:rsidRPr="006F5D4D" w14:paraId="064C4CE4" w14:textId="77777777" w:rsidTr="00B34298">
        <w:trPr>
          <w:trHeight w:val="269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E12E1" w14:textId="77777777" w:rsidR="00B74E08" w:rsidRPr="00281E8D" w:rsidRDefault="00B74E08" w:rsidP="00B34298">
            <w:pPr>
              <w:widowControl w:val="0"/>
              <w:autoSpaceDE w:val="0"/>
              <w:autoSpaceDN w:val="0"/>
              <w:adjustRightInd w:val="0"/>
              <w:ind w:left="360" w:hanging="17"/>
              <w:rPr>
                <w:rFonts w:cs="Calibri"/>
                <w:b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Lezione frontale 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71C7A" w14:textId="77777777" w:rsidR="00B74E08" w:rsidRPr="00281E8D" w:rsidRDefault="00B74E08" w:rsidP="00B3429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Teoria </w:t>
            </w:r>
          </w:p>
        </w:tc>
      </w:tr>
      <w:tr w:rsidR="00B74E08" w:rsidRPr="006F5D4D" w14:paraId="327476F4" w14:textId="77777777" w:rsidTr="00123C14">
        <w:trPr>
          <w:trHeight w:val="461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E6EC4" w14:textId="77777777" w:rsidR="00B74E08" w:rsidRPr="00281E8D" w:rsidRDefault="00B74E08" w:rsidP="00B34298">
            <w:pPr>
              <w:tabs>
                <w:tab w:val="num" w:pos="315"/>
              </w:tabs>
              <w:snapToGrid w:val="0"/>
              <w:ind w:left="284"/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 Metodo iconico 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C27EC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</w:rPr>
              <w:t>Immagini, audiovisivi, disegni, web 2.0, m</w:t>
            </w:r>
            <w:r w:rsidRPr="00281E8D">
              <w:rPr>
                <w:rFonts w:cs="Calibri"/>
                <w:sz w:val="20"/>
                <w:szCs w:val="20"/>
                <w:lang w:bidi="it-IT"/>
              </w:rPr>
              <w:t>appe, social learning,Google app for education.</w:t>
            </w:r>
          </w:p>
        </w:tc>
      </w:tr>
      <w:tr w:rsidR="00B74E08" w:rsidRPr="006F5D4D" w14:paraId="63B4379F" w14:textId="77777777" w:rsidTr="00123C14">
        <w:trPr>
          <w:trHeight w:val="411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44FE6" w14:textId="77777777" w:rsidR="00B74E08" w:rsidRPr="00281E8D" w:rsidRDefault="00B74E08" w:rsidP="00B34298">
            <w:pPr>
              <w:ind w:left="284"/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Metodo della relazione interpersonale 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9FB8D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</w:rPr>
              <w:t>Discussioni in classe conversazioni, relazioni, brainstorming</w:t>
            </w:r>
          </w:p>
        </w:tc>
      </w:tr>
      <w:tr w:rsidR="00B74E08" w:rsidRPr="006F5D4D" w14:paraId="7D0F5B8C" w14:textId="77777777" w:rsidTr="00B34298">
        <w:trPr>
          <w:trHeight w:val="279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C214" w14:textId="77777777" w:rsidR="00B74E08" w:rsidRPr="00281E8D" w:rsidRDefault="00B74E08" w:rsidP="00B34298">
            <w:pPr>
              <w:ind w:left="284"/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Metodo ideografico </w:t>
            </w:r>
          </w:p>
          <w:p w14:paraId="4B1041A5" w14:textId="77777777" w:rsidR="00B74E08" w:rsidRPr="00281E8D" w:rsidRDefault="00B74E08" w:rsidP="00B34298">
            <w:pPr>
              <w:widowControl w:val="0"/>
              <w:autoSpaceDE w:val="0"/>
              <w:autoSpaceDN w:val="0"/>
              <w:adjustRightInd w:val="0"/>
              <w:ind w:left="457" w:hanging="405"/>
              <w:rPr>
                <w:rFonts w:cs="Calibri"/>
                <w:sz w:val="20"/>
                <w:szCs w:val="20"/>
                <w:lang w:bidi="it-IT"/>
              </w:rPr>
            </w:pP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3429D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</w:rPr>
              <w:t xml:space="preserve">Cronache, composizioni, testi, interattività, </w:t>
            </w:r>
          </w:p>
        </w:tc>
      </w:tr>
      <w:tr w:rsidR="00B74E08" w:rsidRPr="006F5D4D" w14:paraId="6CE480E1" w14:textId="77777777" w:rsidTr="00B34298">
        <w:trPr>
          <w:trHeight w:val="558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F3E2" w14:textId="77777777" w:rsidR="00B74E08" w:rsidRPr="00281E8D" w:rsidRDefault="00B74E08" w:rsidP="00B34298">
            <w:pPr>
              <w:ind w:left="457" w:hanging="405"/>
              <w:rPr>
                <w:rFonts w:cs="Calibri"/>
                <w:position w:val="-4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noProof/>
                <w:position w:val="-4"/>
                <w:sz w:val="20"/>
                <w:szCs w:val="20"/>
                <w:lang w:bidi="it-IT"/>
              </w:rPr>
              <w:t xml:space="preserve">     </w:t>
            </w:r>
            <w:r w:rsidRPr="00281E8D">
              <w:rPr>
                <w:rFonts w:cs="Calibri"/>
                <w:position w:val="-4"/>
                <w:sz w:val="20"/>
                <w:szCs w:val="20"/>
                <w:lang w:bidi="it-IT"/>
              </w:rPr>
              <w:t>Problem solving</w:t>
            </w:r>
          </w:p>
          <w:p w14:paraId="6A93FFD6" w14:textId="77777777" w:rsidR="00B74E08" w:rsidRPr="00281E8D" w:rsidRDefault="00B74E08" w:rsidP="00B34298">
            <w:pPr>
              <w:widowControl w:val="0"/>
              <w:autoSpaceDE w:val="0"/>
              <w:autoSpaceDN w:val="0"/>
              <w:adjustRightInd w:val="0"/>
              <w:ind w:left="457" w:hanging="405"/>
              <w:rPr>
                <w:rFonts w:cs="Calibri"/>
                <w:sz w:val="20"/>
                <w:szCs w:val="20"/>
                <w:lang w:bidi="it-IT"/>
              </w:rPr>
            </w:pP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AB3AC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</w:rPr>
              <w:t>Problem posing</w:t>
            </w:r>
          </w:p>
          <w:p w14:paraId="5D5B9BC8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</w:rPr>
              <w:t>Problem solver</w:t>
            </w:r>
          </w:p>
          <w:p w14:paraId="1E7440BE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position w:val="-4"/>
                <w:sz w:val="20"/>
                <w:szCs w:val="20"/>
                <w:lang w:bidi="it-IT"/>
              </w:rPr>
              <w:t xml:space="preserve"> </w:t>
            </w:r>
          </w:p>
        </w:tc>
      </w:tr>
      <w:tr w:rsidR="00B74E08" w:rsidRPr="006F5D4D" w14:paraId="18177980" w14:textId="77777777" w:rsidTr="00B34298">
        <w:trPr>
          <w:trHeight w:val="326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11900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noProof/>
                <w:position w:val="-4"/>
                <w:sz w:val="20"/>
                <w:szCs w:val="20"/>
                <w:lang w:bidi="it-IT"/>
              </w:rPr>
              <w:t xml:space="preserve">    </w:t>
            </w: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 Cooperative learning</w:t>
            </w:r>
          </w:p>
          <w:p w14:paraId="1798BFC9" w14:textId="77777777" w:rsidR="00B74E08" w:rsidRPr="00281E8D" w:rsidRDefault="00B74E08" w:rsidP="00B34298">
            <w:pPr>
              <w:ind w:left="457" w:hanging="405"/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 xml:space="preserve">    Didattica a ritroso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50FE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Classe capovolta</w:t>
            </w:r>
          </w:p>
          <w:p w14:paraId="25EA0B59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sz w:val="20"/>
                <w:szCs w:val="20"/>
                <w:lang w:bidi="it-IT"/>
              </w:rPr>
              <w:t>Flipped classroom</w:t>
            </w:r>
          </w:p>
          <w:p w14:paraId="1EC21E77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</w:rPr>
            </w:pPr>
          </w:p>
        </w:tc>
      </w:tr>
      <w:tr w:rsidR="00B74E08" w:rsidRPr="006F5D4D" w14:paraId="1F57622F" w14:textId="77777777" w:rsidTr="00B34298">
        <w:trPr>
          <w:trHeight w:val="279"/>
        </w:trPr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CD4CD" w14:textId="36E9C111" w:rsidR="00B74E08" w:rsidRPr="00281E8D" w:rsidRDefault="00B74E08" w:rsidP="00F90A68">
            <w:pPr>
              <w:rPr>
                <w:rFonts w:cs="Calibri"/>
                <w:sz w:val="20"/>
                <w:szCs w:val="20"/>
                <w:lang w:bidi="it-IT"/>
              </w:rPr>
            </w:pPr>
            <w:r w:rsidRPr="00281E8D">
              <w:rPr>
                <w:rFonts w:cs="Calibri"/>
                <w:noProof/>
                <w:position w:val="-4"/>
                <w:sz w:val="20"/>
                <w:szCs w:val="20"/>
                <w:lang w:bidi="it-IT"/>
              </w:rPr>
              <w:t xml:space="preserve">   </w:t>
            </w:r>
            <w:r w:rsidRPr="00281E8D">
              <w:rPr>
                <w:rFonts w:cs="Calibri"/>
                <w:sz w:val="20"/>
                <w:szCs w:val="20"/>
              </w:rPr>
              <w:t>Didattica laboratoriale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CAA3E" w14:textId="77777777" w:rsidR="00B74E08" w:rsidRPr="00D9482B" w:rsidRDefault="00B74E08" w:rsidP="00B34298">
            <w:pPr>
              <w:tabs>
                <w:tab w:val="center" w:pos="1604"/>
              </w:tabs>
              <w:rPr>
                <w:rFonts w:cs="Calibri"/>
                <w:sz w:val="20"/>
                <w:szCs w:val="20"/>
                <w:lang w:val="en-GB"/>
              </w:rPr>
            </w:pPr>
            <w:hyperlink r:id="rId11" w:history="1">
              <w:r w:rsidRPr="00D9482B">
                <w:rPr>
                  <w:rStyle w:val="Collegamentoipertestuale"/>
                  <w:rFonts w:cs="Calibri"/>
                  <w:sz w:val="20"/>
                  <w:szCs w:val="20"/>
                  <w:lang w:val="en-GB"/>
                </w:rPr>
                <w:t>cl@sse2.0</w:t>
              </w:r>
            </w:hyperlink>
          </w:p>
          <w:p w14:paraId="333BEA56" w14:textId="77777777" w:rsidR="00B74E08" w:rsidRPr="00D9482B" w:rsidRDefault="00B74E08" w:rsidP="00B34298">
            <w:pPr>
              <w:tabs>
                <w:tab w:val="center" w:pos="1604"/>
              </w:tabs>
              <w:rPr>
                <w:rFonts w:cs="Calibri"/>
                <w:sz w:val="20"/>
                <w:szCs w:val="20"/>
                <w:lang w:val="en-GB"/>
              </w:rPr>
            </w:pPr>
            <w:r w:rsidRPr="00D9482B">
              <w:rPr>
                <w:rFonts w:cs="Calibri"/>
                <w:sz w:val="20"/>
                <w:szCs w:val="20"/>
                <w:lang w:val="en-GB"/>
              </w:rPr>
              <w:t>debate</w:t>
            </w:r>
          </w:p>
          <w:p w14:paraId="1C99A89B" w14:textId="77777777" w:rsidR="00B74E08" w:rsidRPr="00D9482B" w:rsidRDefault="00B74E08" w:rsidP="00B34298">
            <w:pPr>
              <w:tabs>
                <w:tab w:val="center" w:pos="1604"/>
              </w:tabs>
              <w:rPr>
                <w:rFonts w:cs="Calibri"/>
                <w:sz w:val="20"/>
                <w:szCs w:val="20"/>
                <w:lang w:val="en-GB"/>
              </w:rPr>
            </w:pPr>
            <w:r w:rsidRPr="00D9482B">
              <w:rPr>
                <w:rFonts w:cs="Calibri"/>
                <w:sz w:val="20"/>
                <w:szCs w:val="20"/>
                <w:lang w:val="en-GB"/>
              </w:rPr>
              <w:t>classi aperte</w:t>
            </w:r>
          </w:p>
          <w:p w14:paraId="4DE60119" w14:textId="77777777" w:rsidR="00B74E08" w:rsidRPr="00281E8D" w:rsidRDefault="00B74E08" w:rsidP="00B34298">
            <w:pPr>
              <w:tabs>
                <w:tab w:val="center" w:pos="1604"/>
              </w:tabs>
              <w:rPr>
                <w:rFonts w:cs="Calibri"/>
                <w:bCs/>
                <w:sz w:val="20"/>
                <w:szCs w:val="20"/>
                <w:shd w:val="clear" w:color="auto" w:fill="FFFFFF"/>
                <w:lang w:val="en-US"/>
              </w:rPr>
            </w:pPr>
            <w:r w:rsidRPr="00281E8D">
              <w:rPr>
                <w:rFonts w:cs="Calibri"/>
                <w:sz w:val="20"/>
                <w:szCs w:val="20"/>
                <w:lang w:val="en-US"/>
              </w:rPr>
              <w:t>Byod (</w:t>
            </w:r>
            <w:r w:rsidRPr="00281E8D">
              <w:rPr>
                <w:rFonts w:cs="Calibri"/>
                <w:bCs/>
                <w:sz w:val="20"/>
                <w:szCs w:val="20"/>
                <w:shd w:val="clear" w:color="auto" w:fill="FFFFFF"/>
                <w:lang w:val="en-US"/>
              </w:rPr>
              <w:t>Bring your own device)</w:t>
            </w:r>
          </w:p>
          <w:p w14:paraId="0BC4FE2B" w14:textId="77777777" w:rsidR="00B74E08" w:rsidRPr="00281E8D" w:rsidRDefault="00B74E08" w:rsidP="00B34298">
            <w:pPr>
              <w:tabs>
                <w:tab w:val="center" w:pos="1604"/>
              </w:tabs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</w:rPr>
              <w:t>Netiquette (viaggiare sicuri nella rete)</w:t>
            </w:r>
          </w:p>
        </w:tc>
      </w:tr>
      <w:tr w:rsidR="00B74E08" w:rsidRPr="006F5D4D" w14:paraId="1D74DF84" w14:textId="77777777" w:rsidTr="00B34298">
        <w:trPr>
          <w:gridAfter w:val="1"/>
          <w:wAfter w:w="9165" w:type="dxa"/>
          <w:trHeight w:val="458"/>
        </w:trPr>
        <w:tc>
          <w:tcPr>
            <w:tcW w:w="4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5F24" w14:textId="77777777" w:rsidR="00B74E08" w:rsidRPr="00281E8D" w:rsidRDefault="00B74E08" w:rsidP="00B34298">
            <w:pPr>
              <w:spacing w:line="256" w:lineRule="auto"/>
              <w:rPr>
                <w:rFonts w:cs="Calibri"/>
                <w:sz w:val="20"/>
                <w:szCs w:val="20"/>
                <w:lang w:bidi="it-IT"/>
              </w:rPr>
            </w:pPr>
          </w:p>
        </w:tc>
      </w:tr>
      <w:tr w:rsidR="00B74E08" w:rsidRPr="004852FE" w14:paraId="66B0EB04" w14:textId="77777777" w:rsidTr="00B34298">
        <w:trPr>
          <w:trHeight w:val="964"/>
        </w:trPr>
        <w:tc>
          <w:tcPr>
            <w:tcW w:w="4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F931C" w14:textId="77777777" w:rsidR="00B74E08" w:rsidRPr="00281E8D" w:rsidRDefault="00B74E08" w:rsidP="00B34298">
            <w:pPr>
              <w:spacing w:line="256" w:lineRule="auto"/>
              <w:rPr>
                <w:rFonts w:cs="Calibri"/>
                <w:sz w:val="20"/>
                <w:szCs w:val="20"/>
                <w:lang w:bidi="it-IT"/>
              </w:rPr>
            </w:pP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B6FF1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  <w:lang w:val="en-US"/>
              </w:rPr>
            </w:pPr>
            <w:r w:rsidRPr="00281E8D">
              <w:rPr>
                <w:rFonts w:cs="Calibri"/>
                <w:sz w:val="20"/>
                <w:szCs w:val="20"/>
                <w:lang w:val="en-US"/>
              </w:rPr>
              <w:t>Software: scratch, office XP,</w:t>
            </w:r>
          </w:p>
          <w:p w14:paraId="6CF23110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  <w:lang w:val="en-US"/>
              </w:rPr>
            </w:pPr>
            <w:r w:rsidRPr="00281E8D">
              <w:rPr>
                <w:rFonts w:cs="Calibri"/>
                <w:sz w:val="20"/>
                <w:szCs w:val="20"/>
                <w:lang w:val="en-US"/>
              </w:rPr>
              <w:t>Mmindmaple lite</w:t>
            </w:r>
          </w:p>
          <w:p w14:paraId="22511BB7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  <w:lang w:val="en-US"/>
              </w:rPr>
            </w:pPr>
            <w:r w:rsidRPr="00281E8D">
              <w:rPr>
                <w:rFonts w:cs="Calibri"/>
                <w:sz w:val="20"/>
                <w:szCs w:val="20"/>
                <w:lang w:val="en-US"/>
              </w:rPr>
              <w:t>Open.office , Kaout .</w:t>
            </w:r>
          </w:p>
          <w:p w14:paraId="1CA0FA59" w14:textId="77777777" w:rsidR="00B74E08" w:rsidRPr="00281E8D" w:rsidRDefault="00B74E08" w:rsidP="00B34298">
            <w:pPr>
              <w:rPr>
                <w:rFonts w:cs="Calibri"/>
                <w:sz w:val="20"/>
                <w:szCs w:val="20"/>
                <w:lang w:val="en-US"/>
              </w:rPr>
            </w:pPr>
            <w:r w:rsidRPr="00281E8D">
              <w:rPr>
                <w:rFonts w:cs="Calibri"/>
                <w:sz w:val="20"/>
                <w:szCs w:val="20"/>
                <w:lang w:val="en-US"/>
              </w:rPr>
              <w:t>Thinglink, Genially</w:t>
            </w:r>
          </w:p>
        </w:tc>
      </w:tr>
      <w:tr w:rsidR="00B74E08" w:rsidRPr="001C6AE4" w14:paraId="007BD7CF" w14:textId="77777777" w:rsidTr="00B34298">
        <w:trPr>
          <w:trHeight w:val="410"/>
        </w:trPr>
        <w:tc>
          <w:tcPr>
            <w:tcW w:w="4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4EB9F" w14:textId="77777777" w:rsidR="00B74E08" w:rsidRPr="00D9482B" w:rsidRDefault="00B74E08" w:rsidP="00B34298">
            <w:pPr>
              <w:spacing w:line="256" w:lineRule="auto"/>
              <w:rPr>
                <w:rFonts w:cs="Calibri"/>
                <w:sz w:val="20"/>
                <w:szCs w:val="20"/>
                <w:lang w:val="en-GB" w:bidi="it-IT"/>
              </w:rPr>
            </w:pP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FED36" w14:textId="77777777" w:rsidR="00B74E08" w:rsidRPr="00D9482B" w:rsidRDefault="00B74E08" w:rsidP="00B3429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val="en-GB"/>
              </w:rPr>
            </w:pPr>
            <w:r w:rsidRPr="00D9482B">
              <w:rPr>
                <w:rFonts w:cs="Calibri"/>
                <w:sz w:val="20"/>
                <w:szCs w:val="20"/>
                <w:lang w:val="en-GB"/>
              </w:rPr>
              <w:t>Padlet, Ted ed, Timeline</w:t>
            </w:r>
          </w:p>
        </w:tc>
      </w:tr>
      <w:tr w:rsidR="00B74E08" w:rsidRPr="005A51DE" w14:paraId="299560C9" w14:textId="77777777" w:rsidTr="00B34298">
        <w:trPr>
          <w:trHeight w:val="410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2D39A" w14:textId="77777777" w:rsidR="00B74E08" w:rsidRPr="00D9482B" w:rsidRDefault="00B74E08" w:rsidP="00B34298">
            <w:pPr>
              <w:spacing w:line="256" w:lineRule="auto"/>
              <w:rPr>
                <w:rFonts w:cs="Calibri"/>
                <w:sz w:val="20"/>
                <w:szCs w:val="20"/>
                <w:lang w:val="en-GB" w:bidi="it-IT"/>
              </w:rPr>
            </w:pPr>
            <w:r>
              <w:rPr>
                <w:rFonts w:cs="Calibri"/>
                <w:sz w:val="20"/>
                <w:szCs w:val="20"/>
                <w:lang w:val="en-GB" w:bidi="it-IT"/>
              </w:rPr>
              <w:t>ALTRO</w:t>
            </w:r>
          </w:p>
        </w:tc>
        <w:tc>
          <w:tcPr>
            <w:tcW w:w="9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1A52" w14:textId="34063E51" w:rsidR="00B74E08" w:rsidRDefault="00B74E08" w:rsidP="00B3429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val="en-GB"/>
              </w:rPr>
            </w:pPr>
          </w:p>
          <w:p w14:paraId="6FEE71EC" w14:textId="77777777" w:rsidR="00B74E08" w:rsidRPr="00D9482B" w:rsidRDefault="00B74E08" w:rsidP="00B3429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  <w:szCs w:val="20"/>
                <w:lang w:val="en-GB"/>
              </w:rPr>
            </w:pPr>
          </w:p>
        </w:tc>
      </w:tr>
      <w:tr w:rsidR="00B74E08" w:rsidRPr="006F5D4D" w14:paraId="7DB293C1" w14:textId="77777777" w:rsidTr="00B34298">
        <w:trPr>
          <w:trHeight w:val="41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ECC6B" w14:textId="77777777" w:rsidR="00B74E08" w:rsidRPr="00281E8D" w:rsidRDefault="00B74E08" w:rsidP="00B3429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281E8D">
              <w:rPr>
                <w:rFonts w:cs="Calibri"/>
                <w:sz w:val="20"/>
                <w:szCs w:val="20"/>
              </w:rPr>
              <w:t>DIDATTICA INCLUSIVA COME DA PTOF</w:t>
            </w:r>
          </w:p>
        </w:tc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170F" w14:textId="5C51FCCF" w:rsidR="00B74E08" w:rsidRPr="00281E8D" w:rsidRDefault="00B74E08" w:rsidP="00B3429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Si fa riferimento ai modelli PEI e PDP depositati</w:t>
            </w:r>
            <w:r w:rsidRPr="00281E8D">
              <w:rPr>
                <w:rFonts w:cs="Calibri"/>
                <w:sz w:val="20"/>
                <w:szCs w:val="20"/>
              </w:rPr>
              <w:t xml:space="preserve">                               </w:t>
            </w:r>
          </w:p>
        </w:tc>
      </w:tr>
    </w:tbl>
    <w:p w14:paraId="67883734" w14:textId="77777777" w:rsidR="00B74E08" w:rsidRPr="00EF596C" w:rsidRDefault="00B74E08" w:rsidP="00123C14">
      <w:pPr>
        <w:suppressAutoHyphens w:val="0"/>
        <w:spacing w:after="160" w:line="259" w:lineRule="auto"/>
        <w:jc w:val="center"/>
        <w:rPr>
          <w:b/>
          <w:bCs/>
        </w:rPr>
      </w:pPr>
      <w:r w:rsidRPr="00EF596C">
        <w:rPr>
          <w:b/>
          <w:bCs/>
        </w:rPr>
        <w:t>VALUTAZIONE</w:t>
      </w:r>
    </w:p>
    <w:p w14:paraId="6FBAA5F2" w14:textId="193C4D05" w:rsidR="00B74E08" w:rsidRDefault="00B74E08" w:rsidP="00123C14">
      <w:pPr>
        <w:suppressAutoHyphens w:val="0"/>
        <w:spacing w:after="160" w:line="259" w:lineRule="auto"/>
        <w:jc w:val="both"/>
        <w:rPr>
          <w:rFonts w:ascii="Arial Narrow" w:hAnsi="Arial Narrow" w:cs="Open Sans"/>
        </w:rPr>
      </w:pPr>
      <w:r>
        <w:t>Per ciò che concerne la valutazione si fa riferimento al DOCUMENTO DI VALUTAZIONE approvato dal Collegio dei Docenti del 2</w:t>
      </w:r>
      <w:r w:rsidR="004852FE">
        <w:t>1</w:t>
      </w:r>
      <w:r>
        <w:t xml:space="preserve"> maggio 202</w:t>
      </w:r>
      <w:r w:rsidR="004852FE">
        <w:t>5</w:t>
      </w:r>
      <w:r>
        <w:t>.</w:t>
      </w:r>
    </w:p>
    <w:p w14:paraId="667D2FDF" w14:textId="77777777" w:rsidR="00B74E08" w:rsidRPr="001C4B8C" w:rsidRDefault="00B74E08" w:rsidP="00123C14">
      <w:pPr>
        <w:spacing w:line="360" w:lineRule="auto"/>
        <w:jc w:val="both"/>
      </w:pPr>
      <w:r w:rsidRPr="001C4B8C">
        <w:t xml:space="preserve">Inoltre, per tutte le attività progettuali, curriculari ed extracurriculari (escluse le uscite didattiche e viaggi di istruzione), sono state predisposte le rubriche di valutazione presenti nell’ALLEGATO A che i </w:t>
      </w:r>
      <w:r w:rsidRPr="001C4B8C">
        <w:rPr>
          <w:u w:val="single"/>
        </w:rPr>
        <w:t>docenti coinvolti</w:t>
      </w:r>
      <w:r w:rsidRPr="001C4B8C">
        <w:t xml:space="preserve"> provvederanno a compilare.</w:t>
      </w:r>
    </w:p>
    <w:p w14:paraId="6BA25AB2" w14:textId="77777777" w:rsidR="00B74E08" w:rsidRPr="001C4B8C" w:rsidRDefault="00B74E08" w:rsidP="00123C14">
      <w:pPr>
        <w:spacing w:line="360" w:lineRule="auto"/>
        <w:jc w:val="both"/>
      </w:pPr>
      <w:r w:rsidRPr="001C4B8C">
        <w:t xml:space="preserve">Le schede compilate, </w:t>
      </w:r>
      <w:r w:rsidRPr="001C4B8C">
        <w:rPr>
          <w:u w:val="single"/>
        </w:rPr>
        <w:t>solo nelle voci che si ritengono significative e con l’indicazione precisa dell’ambito nel quale il progetto è inserito,</w:t>
      </w:r>
      <w:r w:rsidRPr="001C4B8C">
        <w:t xml:space="preserve"> saranno inviate, dai docenti interessati, all’indirizzo e-mail della Funzione Strumentale n.1.</w:t>
      </w:r>
    </w:p>
    <w:p w14:paraId="4E7E52F4" w14:textId="77777777" w:rsidR="00B74E08" w:rsidRDefault="00B74E08" w:rsidP="00B74E08"/>
    <w:p w14:paraId="5F4130E2" w14:textId="77777777" w:rsidR="00B74E08" w:rsidRDefault="00B74E08" w:rsidP="00B74E08"/>
    <w:p w14:paraId="62FD2A90" w14:textId="77777777" w:rsidR="00B74E08" w:rsidRDefault="00B74E08" w:rsidP="00B74E08"/>
    <w:p w14:paraId="2556B5B3" w14:textId="77777777" w:rsidR="00B74E08" w:rsidRDefault="00B74E08" w:rsidP="00B74E08">
      <w:r>
        <w:t>Data 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IL DOCENTE</w:t>
      </w:r>
    </w:p>
    <w:p w14:paraId="0A855046" w14:textId="77777777" w:rsidR="00B74E08" w:rsidRDefault="00B74E08" w:rsidP="00B74E08"/>
    <w:p w14:paraId="37654268" w14:textId="77777777" w:rsidR="00B74E08" w:rsidRDefault="00B74E08" w:rsidP="00B74E08">
      <w:pPr>
        <w:tabs>
          <w:tab w:val="left" w:pos="268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  <w:t xml:space="preserve">     ________________________</w:t>
      </w:r>
    </w:p>
    <w:p w14:paraId="1D5C4162" w14:textId="3000CAE8" w:rsidR="0023507A" w:rsidRDefault="0023507A" w:rsidP="00B74E08"/>
    <w:sectPr w:rsidR="0023507A" w:rsidSect="00DC6FDF">
      <w:pgSz w:w="16837" w:h="11905" w:orient="landscape"/>
      <w:pgMar w:top="709" w:right="1060" w:bottom="1276" w:left="162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E2631" w14:textId="77777777" w:rsidR="0013769E" w:rsidRDefault="0013769E">
      <w:r>
        <w:separator/>
      </w:r>
    </w:p>
  </w:endnote>
  <w:endnote w:type="continuationSeparator" w:id="0">
    <w:p w14:paraId="6596220F" w14:textId="77777777" w:rsidR="0013769E" w:rsidRDefault="00137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8D825" w14:textId="77777777" w:rsidR="00BE1EB7" w:rsidRDefault="00000000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7</w:t>
    </w:r>
    <w:r>
      <w:fldChar w:fldCharType="end"/>
    </w:r>
  </w:p>
  <w:p w14:paraId="23B908F7" w14:textId="77777777" w:rsidR="00BE1EB7" w:rsidRDefault="00BE1E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849AF" w14:textId="77777777" w:rsidR="0013769E" w:rsidRDefault="0013769E">
      <w:r>
        <w:separator/>
      </w:r>
    </w:p>
  </w:footnote>
  <w:footnote w:type="continuationSeparator" w:id="0">
    <w:p w14:paraId="76C2D77C" w14:textId="77777777" w:rsidR="0013769E" w:rsidRDefault="001376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15868" w14:textId="77777777" w:rsidR="00BE1EB7" w:rsidRDefault="00BE1EB7">
    <w:pPr>
      <w:pStyle w:val="Intestazione"/>
      <w:rPr>
        <w:rFonts w:ascii="Open Sans" w:hAnsi="Open Sans" w:cs="Open Sans"/>
      </w:rPr>
    </w:pPr>
  </w:p>
  <w:p w14:paraId="17594801" w14:textId="77777777" w:rsidR="00BE1EB7" w:rsidRDefault="00BE1EB7">
    <w:pPr>
      <w:pStyle w:val="Intestazione"/>
      <w:rPr>
        <w:rFonts w:ascii="Open Sans" w:hAnsi="Open Sans" w:cs="Open San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</w:abstractNum>
  <w:abstractNum w:abstractNumId="2" w15:restartNumberingAfterBreak="0">
    <w:nsid w:val="00000007"/>
    <w:multiLevelType w:val="singleLevel"/>
    <w:tmpl w:val="00000007"/>
    <w:name w:val="WW8Num11"/>
    <w:lvl w:ilvl="0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</w:abstractNum>
  <w:abstractNum w:abstractNumId="3" w15:restartNumberingAfterBreak="0">
    <w:nsid w:val="00000008"/>
    <w:multiLevelType w:val="singleLevel"/>
    <w:tmpl w:val="00000008"/>
    <w:name w:val="WW8Num12"/>
    <w:lvl w:ilvl="0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</w:abstractNum>
  <w:abstractNum w:abstractNumId="4" w15:restartNumberingAfterBreak="0">
    <w:nsid w:val="0000000A"/>
    <w:multiLevelType w:val="singleLevel"/>
    <w:tmpl w:val="0000000A"/>
    <w:name w:val="WW8Num19"/>
    <w:lvl w:ilvl="0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</w:abstractNum>
  <w:abstractNum w:abstractNumId="5" w15:restartNumberingAfterBreak="0">
    <w:nsid w:val="0000000B"/>
    <w:multiLevelType w:val="singleLevel"/>
    <w:tmpl w:val="0000000B"/>
    <w:name w:val="WW8Num20"/>
    <w:lvl w:ilvl="0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</w:abstractNum>
  <w:abstractNum w:abstractNumId="6" w15:restartNumberingAfterBreak="0">
    <w:nsid w:val="0000000E"/>
    <w:multiLevelType w:val="singleLevel"/>
    <w:tmpl w:val="0000000E"/>
    <w:lvl w:ilvl="0">
      <w:start w:val="1"/>
      <w:numFmt w:val="bullet"/>
      <w:lvlText w:val=""/>
      <w:lvlJc w:val="left"/>
      <w:pPr>
        <w:tabs>
          <w:tab w:val="num" w:pos="19"/>
        </w:tabs>
        <w:ind w:left="815" w:hanging="436"/>
      </w:pPr>
      <w:rPr>
        <w:rFonts w:ascii="Wingdings" w:hAnsi="Wingdings"/>
        <w:sz w:val="22"/>
      </w:rPr>
    </w:lvl>
  </w:abstractNum>
  <w:abstractNum w:abstractNumId="7" w15:restartNumberingAfterBreak="0">
    <w:nsid w:val="0000000F"/>
    <w:multiLevelType w:val="singleLevel"/>
    <w:tmpl w:val="0000000F"/>
    <w:name w:val="WW8Num30"/>
    <w:lvl w:ilvl="0">
      <w:start w:val="1"/>
      <w:numFmt w:val="bullet"/>
      <w:lvlText w:val=""/>
      <w:lvlJc w:val="left"/>
      <w:pPr>
        <w:tabs>
          <w:tab w:val="num" w:pos="-76"/>
        </w:tabs>
        <w:ind w:left="720" w:hanging="436"/>
      </w:pPr>
      <w:rPr>
        <w:rFonts w:ascii="Wingdings" w:hAnsi="Wingdings"/>
        <w:sz w:val="22"/>
      </w:rPr>
    </w:lvl>
  </w:abstractNum>
  <w:abstractNum w:abstractNumId="8" w15:restartNumberingAfterBreak="0">
    <w:nsid w:val="00000010"/>
    <w:multiLevelType w:val="singleLevel"/>
    <w:tmpl w:val="00000010"/>
    <w:name w:val="WW8Num31"/>
    <w:lvl w:ilvl="0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</w:abstractNum>
  <w:abstractNum w:abstractNumId="9" w15:restartNumberingAfterBreak="0">
    <w:nsid w:val="00000011"/>
    <w:multiLevelType w:val="singleLevel"/>
    <w:tmpl w:val="00000006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/>
        <w:sz w:val="22"/>
      </w:rPr>
    </w:lvl>
  </w:abstractNum>
  <w:abstractNum w:abstractNumId="10" w15:restartNumberingAfterBreak="0">
    <w:nsid w:val="00000013"/>
    <w:multiLevelType w:val="singleLevel"/>
    <w:tmpl w:val="00000013"/>
    <w:lvl w:ilvl="0">
      <w:numFmt w:val="bullet"/>
      <w:lvlText w:val=""/>
      <w:lvlJc w:val="left"/>
      <w:pPr>
        <w:ind w:left="720" w:hanging="360"/>
      </w:pPr>
      <w:rPr>
        <w:rFonts w:ascii="Wingdings" w:hAnsi="Wingdings"/>
        <w:sz w:val="22"/>
      </w:rPr>
    </w:lvl>
  </w:abstractNum>
  <w:abstractNum w:abstractNumId="11" w15:restartNumberingAfterBreak="0">
    <w:nsid w:val="00000014"/>
    <w:multiLevelType w:val="singleLevel"/>
    <w:tmpl w:val="00000004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/>
        <w:sz w:val="22"/>
      </w:rPr>
    </w:lvl>
  </w:abstractNum>
  <w:abstractNum w:abstractNumId="12" w15:restartNumberingAfterBreak="0">
    <w:nsid w:val="0CC05F0D"/>
    <w:multiLevelType w:val="hybridMultilevel"/>
    <w:tmpl w:val="07BADDD4"/>
    <w:lvl w:ilvl="0" w:tplc="93186DA0">
      <w:numFmt w:val="bullet"/>
      <w:lvlText w:val=""/>
      <w:lvlJc w:val="left"/>
      <w:pPr>
        <w:tabs>
          <w:tab w:val="num" w:pos="420"/>
        </w:tabs>
        <w:ind w:left="420" w:hanging="360"/>
      </w:pPr>
      <w:rPr>
        <w:rFonts w:ascii="Wingdings" w:eastAsia="Times New Roman" w:hAnsi="Wingdings" w:cs="Arial" w:hint="default"/>
        <w:i w:val="0"/>
      </w:rPr>
    </w:lvl>
    <w:lvl w:ilvl="1" w:tplc="0410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0E910ADF"/>
    <w:multiLevelType w:val="hybridMultilevel"/>
    <w:tmpl w:val="35D82036"/>
    <w:lvl w:ilvl="0" w:tplc="0410000B">
      <w:start w:val="1"/>
      <w:numFmt w:val="bullet"/>
      <w:lvlText w:val=""/>
      <w:lvlJc w:val="left"/>
      <w:pPr>
        <w:ind w:left="4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10BF24C7"/>
    <w:multiLevelType w:val="hybridMultilevel"/>
    <w:tmpl w:val="4968B194"/>
    <w:lvl w:ilvl="0" w:tplc="00000013">
      <w:numFmt w:val="bullet"/>
      <w:lvlText w:val=""/>
      <w:lvlJc w:val="left"/>
      <w:pPr>
        <w:ind w:left="360" w:hanging="360"/>
      </w:pPr>
      <w:rPr>
        <w:rFonts w:ascii="Wingdings" w:hAnsi="Wingdings"/>
        <w:sz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4066E82"/>
    <w:multiLevelType w:val="hybridMultilevel"/>
    <w:tmpl w:val="828A614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67112A0"/>
    <w:multiLevelType w:val="hybridMultilevel"/>
    <w:tmpl w:val="947E4C8A"/>
    <w:lvl w:ilvl="0" w:tplc="46768CC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F76058"/>
    <w:multiLevelType w:val="hybridMultilevel"/>
    <w:tmpl w:val="9050D5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CC483D"/>
    <w:multiLevelType w:val="hybridMultilevel"/>
    <w:tmpl w:val="6DCA3E54"/>
    <w:lvl w:ilvl="0" w:tplc="A7062666">
      <w:numFmt w:val="bullet"/>
      <w:lvlText w:val="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F27472F"/>
    <w:multiLevelType w:val="hybridMultilevel"/>
    <w:tmpl w:val="17F8F728"/>
    <w:lvl w:ilvl="0" w:tplc="0000000B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522BCD"/>
    <w:multiLevelType w:val="hybridMultilevel"/>
    <w:tmpl w:val="435232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ED7AE7"/>
    <w:multiLevelType w:val="hybridMultilevel"/>
    <w:tmpl w:val="75745A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7663CF"/>
    <w:multiLevelType w:val="hybridMultilevel"/>
    <w:tmpl w:val="972271F4"/>
    <w:lvl w:ilvl="0" w:tplc="0410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2E094BC0"/>
    <w:multiLevelType w:val="hybridMultilevel"/>
    <w:tmpl w:val="7F149AE0"/>
    <w:lvl w:ilvl="0" w:tplc="46768CC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B07870"/>
    <w:multiLevelType w:val="hybridMultilevel"/>
    <w:tmpl w:val="7068A42E"/>
    <w:lvl w:ilvl="0" w:tplc="00000008">
      <w:start w:val="1"/>
      <w:numFmt w:val="bullet"/>
      <w:lvlText w:val=""/>
      <w:lvlJc w:val="left"/>
      <w:pPr>
        <w:ind w:left="1516" w:hanging="360"/>
      </w:pPr>
      <w:rPr>
        <w:rFonts w:ascii="Wingdings" w:hAnsi="Wingdings"/>
        <w:sz w:val="22"/>
      </w:rPr>
    </w:lvl>
    <w:lvl w:ilvl="1" w:tplc="0410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25" w15:restartNumberingAfterBreak="0">
    <w:nsid w:val="3DA344DD"/>
    <w:multiLevelType w:val="hybridMultilevel"/>
    <w:tmpl w:val="51B4F5E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C4FE3E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Open Sans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ED66776"/>
    <w:multiLevelType w:val="hybridMultilevel"/>
    <w:tmpl w:val="D252421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2614469"/>
    <w:multiLevelType w:val="hybridMultilevel"/>
    <w:tmpl w:val="B382045C"/>
    <w:lvl w:ilvl="0" w:tplc="0410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8" w15:restartNumberingAfterBreak="0">
    <w:nsid w:val="45046A53"/>
    <w:multiLevelType w:val="hybridMultilevel"/>
    <w:tmpl w:val="B43CDC18"/>
    <w:lvl w:ilvl="0" w:tplc="F4760762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4059DE"/>
    <w:multiLevelType w:val="hybridMultilevel"/>
    <w:tmpl w:val="BF689362"/>
    <w:lvl w:ilvl="0" w:tplc="00000008">
      <w:start w:val="1"/>
      <w:numFmt w:val="bullet"/>
      <w:lvlText w:val=""/>
      <w:lvlJc w:val="left"/>
      <w:pPr>
        <w:ind w:left="720" w:hanging="360"/>
      </w:pPr>
      <w:rPr>
        <w:rFonts w:ascii="Wingdings" w:hAnsi="Wingdings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0B2507"/>
    <w:multiLevelType w:val="hybridMultilevel"/>
    <w:tmpl w:val="70B2BDD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E013C31"/>
    <w:multiLevelType w:val="hybridMultilevel"/>
    <w:tmpl w:val="CFFC8DC4"/>
    <w:lvl w:ilvl="0" w:tplc="00000007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FB1FFA"/>
    <w:multiLevelType w:val="hybridMultilevel"/>
    <w:tmpl w:val="E916AC4C"/>
    <w:lvl w:ilvl="0" w:tplc="0000000B">
      <w:start w:val="1"/>
      <w:numFmt w:val="bullet"/>
      <w:lvlText w:val=""/>
      <w:lvlJc w:val="left"/>
      <w:pPr>
        <w:tabs>
          <w:tab w:val="num" w:pos="0"/>
        </w:tabs>
        <w:ind w:left="796" w:hanging="436"/>
      </w:pPr>
      <w:rPr>
        <w:rFonts w:ascii="Wingdings" w:hAnsi="Wingdings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B27973"/>
    <w:multiLevelType w:val="hybridMultilevel"/>
    <w:tmpl w:val="01569F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1F97C38"/>
    <w:multiLevelType w:val="hybridMultilevel"/>
    <w:tmpl w:val="E314F80A"/>
    <w:lvl w:ilvl="0" w:tplc="325A071A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35" w15:restartNumberingAfterBreak="0">
    <w:nsid w:val="533730EC"/>
    <w:multiLevelType w:val="hybridMultilevel"/>
    <w:tmpl w:val="2C2C04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45689B"/>
    <w:multiLevelType w:val="hybridMultilevel"/>
    <w:tmpl w:val="F014D51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03529C1"/>
    <w:multiLevelType w:val="hybridMultilevel"/>
    <w:tmpl w:val="4A0C1434"/>
    <w:lvl w:ilvl="0" w:tplc="00000013"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38363C"/>
    <w:multiLevelType w:val="hybridMultilevel"/>
    <w:tmpl w:val="BDAABF5E"/>
    <w:lvl w:ilvl="0" w:tplc="93186DA0">
      <w:numFmt w:val="bullet"/>
      <w:lvlText w:val=""/>
      <w:lvlJc w:val="left"/>
      <w:pPr>
        <w:ind w:left="360" w:hanging="360"/>
      </w:pPr>
      <w:rPr>
        <w:rFonts w:ascii="Wingdings" w:eastAsia="Times New Roman" w:hAnsi="Wingdings" w:cs="Arial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5ED0686"/>
    <w:multiLevelType w:val="hybridMultilevel"/>
    <w:tmpl w:val="61EE4D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69541F4"/>
    <w:multiLevelType w:val="hybridMultilevel"/>
    <w:tmpl w:val="455C5B7E"/>
    <w:lvl w:ilvl="0" w:tplc="041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1B27C1"/>
    <w:multiLevelType w:val="hybridMultilevel"/>
    <w:tmpl w:val="B71A163C"/>
    <w:lvl w:ilvl="0" w:tplc="46768CCA">
      <w:start w:val="1"/>
      <w:numFmt w:val="bullet"/>
      <w:lvlText w:val=""/>
      <w:lvlJc w:val="left"/>
      <w:pPr>
        <w:tabs>
          <w:tab w:val="num" w:pos="420"/>
        </w:tabs>
        <w:ind w:left="420" w:hanging="360"/>
      </w:pPr>
      <w:rPr>
        <w:rFonts w:ascii="Wingdings" w:hAnsi="Wingdings" w:hint="default"/>
      </w:rPr>
    </w:lvl>
    <w:lvl w:ilvl="1" w:tplc="A7062666">
      <w:numFmt w:val="bullet"/>
      <w:lvlText w:val=""/>
      <w:lvlJc w:val="left"/>
      <w:pPr>
        <w:tabs>
          <w:tab w:val="num" w:pos="1140"/>
        </w:tabs>
        <w:ind w:left="1140" w:hanging="360"/>
      </w:pPr>
      <w:rPr>
        <w:rFonts w:ascii="Wingdings" w:eastAsia="Times New Roman" w:hAnsi="Wingdings" w:cs="Arial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2" w15:restartNumberingAfterBreak="0">
    <w:nsid w:val="6BD75566"/>
    <w:multiLevelType w:val="multilevel"/>
    <w:tmpl w:val="E70C41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D494B95"/>
    <w:multiLevelType w:val="hybridMultilevel"/>
    <w:tmpl w:val="BFD6F66E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4" w15:restartNumberingAfterBreak="0">
    <w:nsid w:val="6F765C29"/>
    <w:multiLevelType w:val="hybridMultilevel"/>
    <w:tmpl w:val="E4D42D66"/>
    <w:lvl w:ilvl="0" w:tplc="0468461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FA42951"/>
    <w:multiLevelType w:val="hybridMultilevel"/>
    <w:tmpl w:val="A11C56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pStyle w:val="Titolo4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4F93D1D"/>
    <w:multiLevelType w:val="hybridMultilevel"/>
    <w:tmpl w:val="84588DFC"/>
    <w:lvl w:ilvl="0" w:tplc="00000013">
      <w:numFmt w:val="bullet"/>
      <w:lvlText w:val=""/>
      <w:lvlJc w:val="left"/>
      <w:pPr>
        <w:ind w:left="720" w:hanging="360"/>
      </w:pPr>
      <w:rPr>
        <w:rFonts w:ascii="Wingdings" w:hAnsi="Wingdings"/>
        <w:sz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493EE1"/>
    <w:multiLevelType w:val="hybridMultilevel"/>
    <w:tmpl w:val="E1645400"/>
    <w:lvl w:ilvl="0" w:tplc="46768CC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7693716">
    <w:abstractNumId w:val="0"/>
  </w:num>
  <w:num w:numId="2" w16cid:durableId="99952249">
    <w:abstractNumId w:val="1"/>
  </w:num>
  <w:num w:numId="3" w16cid:durableId="471603643">
    <w:abstractNumId w:val="2"/>
  </w:num>
  <w:num w:numId="4" w16cid:durableId="1303266937">
    <w:abstractNumId w:val="3"/>
  </w:num>
  <w:num w:numId="5" w16cid:durableId="1330328248">
    <w:abstractNumId w:val="4"/>
  </w:num>
  <w:num w:numId="6" w16cid:durableId="1760103210">
    <w:abstractNumId w:val="5"/>
  </w:num>
  <w:num w:numId="7" w16cid:durableId="2045016859">
    <w:abstractNumId w:val="6"/>
  </w:num>
  <w:num w:numId="8" w16cid:durableId="148177355">
    <w:abstractNumId w:val="7"/>
  </w:num>
  <w:num w:numId="9" w16cid:durableId="2143423935">
    <w:abstractNumId w:val="8"/>
  </w:num>
  <w:num w:numId="10" w16cid:durableId="309940453">
    <w:abstractNumId w:val="9"/>
  </w:num>
  <w:num w:numId="11" w16cid:durableId="667484971">
    <w:abstractNumId w:val="10"/>
  </w:num>
  <w:num w:numId="12" w16cid:durableId="816605413">
    <w:abstractNumId w:val="11"/>
  </w:num>
  <w:num w:numId="13" w16cid:durableId="1487471289">
    <w:abstractNumId w:val="31"/>
  </w:num>
  <w:num w:numId="14" w16cid:durableId="729113080">
    <w:abstractNumId w:val="45"/>
  </w:num>
  <w:num w:numId="15" w16cid:durableId="685601158">
    <w:abstractNumId w:val="25"/>
  </w:num>
  <w:num w:numId="16" w16cid:durableId="1906447481">
    <w:abstractNumId w:val="15"/>
  </w:num>
  <w:num w:numId="17" w16cid:durableId="350449863">
    <w:abstractNumId w:val="26"/>
  </w:num>
  <w:num w:numId="18" w16cid:durableId="1249076998">
    <w:abstractNumId w:val="36"/>
  </w:num>
  <w:num w:numId="19" w16cid:durableId="290551780">
    <w:abstractNumId w:val="33"/>
  </w:num>
  <w:num w:numId="20" w16cid:durableId="709577636">
    <w:abstractNumId w:val="39"/>
  </w:num>
  <w:num w:numId="21" w16cid:durableId="184372748">
    <w:abstractNumId w:val="46"/>
  </w:num>
  <w:num w:numId="22" w16cid:durableId="1930231940">
    <w:abstractNumId w:val="14"/>
  </w:num>
  <w:num w:numId="23" w16cid:durableId="1758868551">
    <w:abstractNumId w:val="37"/>
  </w:num>
  <w:num w:numId="24" w16cid:durableId="1450473466">
    <w:abstractNumId w:val="32"/>
  </w:num>
  <w:num w:numId="25" w16cid:durableId="2031567382">
    <w:abstractNumId w:val="19"/>
  </w:num>
  <w:num w:numId="26" w16cid:durableId="353120900">
    <w:abstractNumId w:val="24"/>
  </w:num>
  <w:num w:numId="27" w16cid:durableId="889262870">
    <w:abstractNumId w:val="29"/>
  </w:num>
  <w:num w:numId="28" w16cid:durableId="1901821678">
    <w:abstractNumId w:val="35"/>
  </w:num>
  <w:num w:numId="29" w16cid:durableId="1019236858">
    <w:abstractNumId w:val="42"/>
  </w:num>
  <w:num w:numId="30" w16cid:durableId="798036956">
    <w:abstractNumId w:val="34"/>
  </w:num>
  <w:num w:numId="31" w16cid:durableId="740441749">
    <w:abstractNumId w:val="20"/>
  </w:num>
  <w:num w:numId="32" w16cid:durableId="1283926763">
    <w:abstractNumId w:val="21"/>
  </w:num>
  <w:num w:numId="33" w16cid:durableId="479006083">
    <w:abstractNumId w:val="30"/>
  </w:num>
  <w:num w:numId="34" w16cid:durableId="1333992160">
    <w:abstractNumId w:val="12"/>
  </w:num>
  <w:num w:numId="35" w16cid:durableId="123720335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024091953">
    <w:abstractNumId w:val="44"/>
  </w:num>
  <w:num w:numId="37" w16cid:durableId="746996637">
    <w:abstractNumId w:val="27"/>
  </w:num>
  <w:num w:numId="38" w16cid:durableId="765424510">
    <w:abstractNumId w:val="13"/>
  </w:num>
  <w:num w:numId="39" w16cid:durableId="1837987551">
    <w:abstractNumId w:val="22"/>
  </w:num>
  <w:num w:numId="40" w16cid:durableId="210579579">
    <w:abstractNumId w:val="17"/>
  </w:num>
  <w:num w:numId="41" w16cid:durableId="269751569">
    <w:abstractNumId w:val="41"/>
  </w:num>
  <w:num w:numId="42" w16cid:durableId="1370645812">
    <w:abstractNumId w:val="38"/>
  </w:num>
  <w:num w:numId="43" w16cid:durableId="1378168525">
    <w:abstractNumId w:val="23"/>
  </w:num>
  <w:num w:numId="44" w16cid:durableId="952521761">
    <w:abstractNumId w:val="16"/>
  </w:num>
  <w:num w:numId="45" w16cid:durableId="739713028">
    <w:abstractNumId w:val="47"/>
  </w:num>
  <w:num w:numId="46" w16cid:durableId="1190341858">
    <w:abstractNumId w:val="18"/>
  </w:num>
  <w:num w:numId="47" w16cid:durableId="311256438">
    <w:abstractNumId w:val="40"/>
  </w:num>
  <w:num w:numId="48" w16cid:durableId="21010996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07A"/>
    <w:rsid w:val="0007694D"/>
    <w:rsid w:val="000A1FBB"/>
    <w:rsid w:val="000C1106"/>
    <w:rsid w:val="000C734D"/>
    <w:rsid w:val="000D7225"/>
    <w:rsid w:val="00123C14"/>
    <w:rsid w:val="00126AD0"/>
    <w:rsid w:val="0013769E"/>
    <w:rsid w:val="00150C7F"/>
    <w:rsid w:val="00157C6D"/>
    <w:rsid w:val="00182EC2"/>
    <w:rsid w:val="00223143"/>
    <w:rsid w:val="0023507A"/>
    <w:rsid w:val="00294427"/>
    <w:rsid w:val="00295CDE"/>
    <w:rsid w:val="00336068"/>
    <w:rsid w:val="0033783D"/>
    <w:rsid w:val="00364D21"/>
    <w:rsid w:val="003D7E7A"/>
    <w:rsid w:val="003F65F4"/>
    <w:rsid w:val="003F679B"/>
    <w:rsid w:val="00414199"/>
    <w:rsid w:val="004202E8"/>
    <w:rsid w:val="00421708"/>
    <w:rsid w:val="00447D09"/>
    <w:rsid w:val="00461B9B"/>
    <w:rsid w:val="00481305"/>
    <w:rsid w:val="004852FE"/>
    <w:rsid w:val="004A20E0"/>
    <w:rsid w:val="004A6807"/>
    <w:rsid w:val="004B40F1"/>
    <w:rsid w:val="004C2B69"/>
    <w:rsid w:val="004D55C0"/>
    <w:rsid w:val="00570132"/>
    <w:rsid w:val="005725CC"/>
    <w:rsid w:val="005927E0"/>
    <w:rsid w:val="005A51DE"/>
    <w:rsid w:val="006602A9"/>
    <w:rsid w:val="00684765"/>
    <w:rsid w:val="00685B70"/>
    <w:rsid w:val="006A6A28"/>
    <w:rsid w:val="006C6BD4"/>
    <w:rsid w:val="007601AE"/>
    <w:rsid w:val="007869BA"/>
    <w:rsid w:val="00795070"/>
    <w:rsid w:val="007A45C0"/>
    <w:rsid w:val="007D3DC7"/>
    <w:rsid w:val="00801D99"/>
    <w:rsid w:val="00814820"/>
    <w:rsid w:val="008938A9"/>
    <w:rsid w:val="008E5708"/>
    <w:rsid w:val="008E6615"/>
    <w:rsid w:val="00923971"/>
    <w:rsid w:val="00953D8C"/>
    <w:rsid w:val="00955363"/>
    <w:rsid w:val="009E64BE"/>
    <w:rsid w:val="009F1EAD"/>
    <w:rsid w:val="00A267C5"/>
    <w:rsid w:val="00A34700"/>
    <w:rsid w:val="00A551CC"/>
    <w:rsid w:val="00A8560F"/>
    <w:rsid w:val="00AC0FCE"/>
    <w:rsid w:val="00AF0231"/>
    <w:rsid w:val="00B331DA"/>
    <w:rsid w:val="00B34009"/>
    <w:rsid w:val="00B74E08"/>
    <w:rsid w:val="00B8696D"/>
    <w:rsid w:val="00BA7F92"/>
    <w:rsid w:val="00BB48A1"/>
    <w:rsid w:val="00BE1EB7"/>
    <w:rsid w:val="00C05901"/>
    <w:rsid w:val="00C7061D"/>
    <w:rsid w:val="00CA46B1"/>
    <w:rsid w:val="00CB24EB"/>
    <w:rsid w:val="00D004B0"/>
    <w:rsid w:val="00D540C8"/>
    <w:rsid w:val="00D54BE5"/>
    <w:rsid w:val="00D7066F"/>
    <w:rsid w:val="00D84395"/>
    <w:rsid w:val="00D91F70"/>
    <w:rsid w:val="00DA3599"/>
    <w:rsid w:val="00DC6FDF"/>
    <w:rsid w:val="00DD2EE4"/>
    <w:rsid w:val="00DD371E"/>
    <w:rsid w:val="00DF2B50"/>
    <w:rsid w:val="00E24C55"/>
    <w:rsid w:val="00E25B5D"/>
    <w:rsid w:val="00E93979"/>
    <w:rsid w:val="00EA5371"/>
    <w:rsid w:val="00EC7C7C"/>
    <w:rsid w:val="00EF596C"/>
    <w:rsid w:val="00F0229C"/>
    <w:rsid w:val="00F32C2F"/>
    <w:rsid w:val="00F67DA4"/>
    <w:rsid w:val="00F718FD"/>
    <w:rsid w:val="00F75E26"/>
    <w:rsid w:val="00F90A68"/>
    <w:rsid w:val="00FA2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EF709B"/>
  <w15:chartTrackingRefBased/>
  <w15:docId w15:val="{4E1C6DC0-A243-4142-84DF-BFB719F77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507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itolo1">
    <w:name w:val="heading 1"/>
    <w:basedOn w:val="Normale"/>
    <w:next w:val="Normale"/>
    <w:link w:val="Titolo1Carattere"/>
    <w:qFormat/>
    <w:rsid w:val="0023507A"/>
    <w:pPr>
      <w:keepNext/>
      <w:numPr>
        <w:numId w:val="1"/>
      </w:numPr>
      <w:outlineLvl w:val="0"/>
    </w:pPr>
    <w:rPr>
      <w:b/>
      <w:bCs/>
      <w:sz w:val="32"/>
    </w:rPr>
  </w:style>
  <w:style w:type="paragraph" w:styleId="Titolo2">
    <w:name w:val="heading 2"/>
    <w:basedOn w:val="Normale"/>
    <w:next w:val="Normale"/>
    <w:link w:val="Titolo2Carattere"/>
    <w:qFormat/>
    <w:rsid w:val="0023507A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23507A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23507A"/>
    <w:pPr>
      <w:keepNext/>
      <w:widowControl w:val="0"/>
      <w:numPr>
        <w:ilvl w:val="3"/>
        <w:numId w:val="14"/>
      </w:numPr>
      <w:autoSpaceDE w:val="0"/>
      <w:snapToGrid w:val="0"/>
      <w:jc w:val="both"/>
      <w:outlineLvl w:val="3"/>
    </w:pPr>
    <w:rPr>
      <w:b/>
      <w:cap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3507A"/>
    <w:rPr>
      <w:rFonts w:ascii="Times New Roman" w:eastAsia="Times New Roman" w:hAnsi="Times New Roman" w:cs="Times New Roman"/>
      <w:b/>
      <w:bCs/>
      <w:kern w:val="0"/>
      <w:sz w:val="32"/>
      <w:szCs w:val="24"/>
      <w:lang w:eastAsia="ar-SA"/>
      <w14:ligatures w14:val="none"/>
    </w:rPr>
  </w:style>
  <w:style w:type="character" w:customStyle="1" w:styleId="Titolo2Carattere">
    <w:name w:val="Titolo 2 Carattere"/>
    <w:basedOn w:val="Carpredefinitoparagrafo"/>
    <w:link w:val="Titolo2"/>
    <w:rsid w:val="0023507A"/>
    <w:rPr>
      <w:rFonts w:ascii="Arial" w:eastAsia="Times New Roman" w:hAnsi="Arial" w:cs="Arial"/>
      <w:b/>
      <w:bCs/>
      <w:i/>
      <w:iCs/>
      <w:kern w:val="0"/>
      <w:sz w:val="28"/>
      <w:szCs w:val="28"/>
      <w:lang w:eastAsia="ar-SA"/>
      <w14:ligatures w14:val="none"/>
    </w:rPr>
  </w:style>
  <w:style w:type="character" w:customStyle="1" w:styleId="Titolo3Carattere">
    <w:name w:val="Titolo 3 Carattere"/>
    <w:basedOn w:val="Carpredefinitoparagrafo"/>
    <w:link w:val="Titolo3"/>
    <w:rsid w:val="0023507A"/>
    <w:rPr>
      <w:rFonts w:ascii="Arial" w:eastAsia="Times New Roman" w:hAnsi="Arial" w:cs="Arial"/>
      <w:b/>
      <w:bCs/>
      <w:kern w:val="0"/>
      <w:sz w:val="26"/>
      <w:szCs w:val="26"/>
      <w:lang w:eastAsia="ar-SA"/>
      <w14:ligatures w14:val="none"/>
    </w:rPr>
  </w:style>
  <w:style w:type="character" w:customStyle="1" w:styleId="Titolo4Carattere">
    <w:name w:val="Titolo 4 Carattere"/>
    <w:basedOn w:val="Carpredefinitoparagrafo"/>
    <w:link w:val="Titolo4"/>
    <w:rsid w:val="0023507A"/>
    <w:rPr>
      <w:rFonts w:ascii="Times New Roman" w:eastAsia="Times New Roman" w:hAnsi="Times New Roman" w:cs="Times New Roman"/>
      <w:b/>
      <w:caps/>
      <w:kern w:val="0"/>
      <w:sz w:val="20"/>
      <w:szCs w:val="20"/>
      <w:lang w:eastAsia="ar-SA"/>
      <w14:ligatures w14:val="none"/>
    </w:rPr>
  </w:style>
  <w:style w:type="character" w:customStyle="1" w:styleId="WW8Num2z0">
    <w:name w:val="WW8Num2z0"/>
    <w:rsid w:val="0023507A"/>
    <w:rPr>
      <w:rFonts w:ascii="Wingdings" w:hAnsi="Wingdings"/>
      <w:sz w:val="22"/>
    </w:rPr>
  </w:style>
  <w:style w:type="character" w:customStyle="1" w:styleId="WW8Num2z1">
    <w:name w:val="WW8Num2z1"/>
    <w:rsid w:val="0023507A"/>
    <w:rPr>
      <w:rFonts w:ascii="Courier New" w:hAnsi="Courier New" w:cs="Courier New"/>
    </w:rPr>
  </w:style>
  <w:style w:type="character" w:customStyle="1" w:styleId="WW8Num2z2">
    <w:name w:val="WW8Num2z2"/>
    <w:rsid w:val="0023507A"/>
    <w:rPr>
      <w:rFonts w:ascii="Wingdings" w:hAnsi="Wingdings"/>
    </w:rPr>
  </w:style>
  <w:style w:type="character" w:customStyle="1" w:styleId="WW8Num2z3">
    <w:name w:val="WW8Num2z3"/>
    <w:rsid w:val="0023507A"/>
    <w:rPr>
      <w:rFonts w:ascii="Symbol" w:hAnsi="Symbol"/>
    </w:rPr>
  </w:style>
  <w:style w:type="character" w:customStyle="1" w:styleId="WW8Num3z0">
    <w:name w:val="WW8Num3z0"/>
    <w:rsid w:val="0023507A"/>
    <w:rPr>
      <w:rFonts w:ascii="Wingdings" w:hAnsi="Wingdings"/>
      <w:sz w:val="22"/>
    </w:rPr>
  </w:style>
  <w:style w:type="character" w:customStyle="1" w:styleId="WW8Num3z1">
    <w:name w:val="WW8Num3z1"/>
    <w:rsid w:val="0023507A"/>
    <w:rPr>
      <w:rFonts w:ascii="Courier New" w:hAnsi="Courier New" w:cs="Courier New"/>
    </w:rPr>
  </w:style>
  <w:style w:type="character" w:customStyle="1" w:styleId="WW8Num3z2">
    <w:name w:val="WW8Num3z2"/>
    <w:rsid w:val="0023507A"/>
    <w:rPr>
      <w:rFonts w:ascii="Wingdings" w:hAnsi="Wingdings"/>
    </w:rPr>
  </w:style>
  <w:style w:type="character" w:customStyle="1" w:styleId="WW8Num3z3">
    <w:name w:val="WW8Num3z3"/>
    <w:rsid w:val="0023507A"/>
    <w:rPr>
      <w:rFonts w:ascii="Symbol" w:hAnsi="Symbol"/>
    </w:rPr>
  </w:style>
  <w:style w:type="character" w:customStyle="1" w:styleId="WW8Num4z0">
    <w:name w:val="WW8Num4z0"/>
    <w:rsid w:val="0023507A"/>
    <w:rPr>
      <w:rFonts w:ascii="Wingdings" w:hAnsi="Wingdings"/>
      <w:sz w:val="22"/>
    </w:rPr>
  </w:style>
  <w:style w:type="character" w:customStyle="1" w:styleId="WW8Num4z1">
    <w:name w:val="WW8Num4z1"/>
    <w:rsid w:val="0023507A"/>
    <w:rPr>
      <w:rFonts w:ascii="Courier New" w:hAnsi="Courier New" w:cs="Courier New"/>
    </w:rPr>
  </w:style>
  <w:style w:type="character" w:customStyle="1" w:styleId="WW8Num4z2">
    <w:name w:val="WW8Num4z2"/>
    <w:rsid w:val="0023507A"/>
    <w:rPr>
      <w:rFonts w:ascii="Wingdings" w:hAnsi="Wingdings"/>
    </w:rPr>
  </w:style>
  <w:style w:type="character" w:customStyle="1" w:styleId="WW8Num4z3">
    <w:name w:val="WW8Num4z3"/>
    <w:rsid w:val="0023507A"/>
    <w:rPr>
      <w:rFonts w:ascii="Symbol" w:hAnsi="Symbol"/>
    </w:rPr>
  </w:style>
  <w:style w:type="character" w:customStyle="1" w:styleId="WW8Num5z0">
    <w:name w:val="WW8Num5z0"/>
    <w:rsid w:val="0023507A"/>
    <w:rPr>
      <w:rFonts w:ascii="Wingdings" w:hAnsi="Wingdings"/>
    </w:rPr>
  </w:style>
  <w:style w:type="character" w:customStyle="1" w:styleId="WW8Num7z0">
    <w:name w:val="WW8Num7z0"/>
    <w:rsid w:val="0023507A"/>
    <w:rPr>
      <w:b w:val="0"/>
      <w:i w:val="0"/>
      <w:sz w:val="24"/>
    </w:rPr>
  </w:style>
  <w:style w:type="character" w:customStyle="1" w:styleId="WW8Num8z0">
    <w:name w:val="WW8Num8z0"/>
    <w:rsid w:val="0023507A"/>
    <w:rPr>
      <w:rFonts w:ascii="Wingdings" w:hAnsi="Wingdings"/>
    </w:rPr>
  </w:style>
  <w:style w:type="character" w:customStyle="1" w:styleId="WW8Num9z0">
    <w:name w:val="WW8Num9z0"/>
    <w:rsid w:val="0023507A"/>
    <w:rPr>
      <w:rFonts w:ascii="Wingdings" w:hAnsi="Wingdings"/>
      <w:sz w:val="22"/>
    </w:rPr>
  </w:style>
  <w:style w:type="character" w:customStyle="1" w:styleId="WW8Num10z0">
    <w:name w:val="WW8Num10z0"/>
    <w:rsid w:val="0023507A"/>
    <w:rPr>
      <w:rFonts w:ascii="Wingdings" w:hAnsi="Wingdings"/>
      <w:sz w:val="22"/>
    </w:rPr>
  </w:style>
  <w:style w:type="character" w:customStyle="1" w:styleId="WW8Num10z1">
    <w:name w:val="WW8Num10z1"/>
    <w:rsid w:val="0023507A"/>
    <w:rPr>
      <w:rFonts w:ascii="Courier New" w:hAnsi="Courier New" w:cs="Courier New"/>
    </w:rPr>
  </w:style>
  <w:style w:type="character" w:customStyle="1" w:styleId="WW8Num10z2">
    <w:name w:val="WW8Num10z2"/>
    <w:rsid w:val="0023507A"/>
    <w:rPr>
      <w:rFonts w:ascii="Wingdings" w:hAnsi="Wingdings"/>
    </w:rPr>
  </w:style>
  <w:style w:type="character" w:customStyle="1" w:styleId="WW8Num10z3">
    <w:name w:val="WW8Num10z3"/>
    <w:rsid w:val="0023507A"/>
    <w:rPr>
      <w:rFonts w:ascii="Symbol" w:hAnsi="Symbol"/>
    </w:rPr>
  </w:style>
  <w:style w:type="character" w:customStyle="1" w:styleId="WW8Num11z0">
    <w:name w:val="WW8Num11z0"/>
    <w:rsid w:val="0023507A"/>
    <w:rPr>
      <w:rFonts w:ascii="Wingdings" w:hAnsi="Wingdings"/>
      <w:sz w:val="22"/>
    </w:rPr>
  </w:style>
  <w:style w:type="character" w:customStyle="1" w:styleId="WW8Num11z1">
    <w:name w:val="WW8Num11z1"/>
    <w:rsid w:val="0023507A"/>
    <w:rPr>
      <w:rFonts w:ascii="Courier New" w:hAnsi="Courier New" w:cs="Courier New"/>
    </w:rPr>
  </w:style>
  <w:style w:type="character" w:customStyle="1" w:styleId="WW8Num11z2">
    <w:name w:val="WW8Num11z2"/>
    <w:rsid w:val="0023507A"/>
    <w:rPr>
      <w:rFonts w:ascii="Wingdings" w:hAnsi="Wingdings"/>
    </w:rPr>
  </w:style>
  <w:style w:type="character" w:customStyle="1" w:styleId="WW8Num11z3">
    <w:name w:val="WW8Num11z3"/>
    <w:rsid w:val="0023507A"/>
    <w:rPr>
      <w:rFonts w:ascii="Symbol" w:hAnsi="Symbol"/>
    </w:rPr>
  </w:style>
  <w:style w:type="character" w:customStyle="1" w:styleId="WW8Num12z0">
    <w:name w:val="WW8Num12z0"/>
    <w:rsid w:val="0023507A"/>
    <w:rPr>
      <w:rFonts w:ascii="Wingdings" w:hAnsi="Wingdings"/>
      <w:sz w:val="22"/>
    </w:rPr>
  </w:style>
  <w:style w:type="character" w:customStyle="1" w:styleId="WW8Num13z0">
    <w:name w:val="WW8Num13z0"/>
    <w:rsid w:val="0023507A"/>
    <w:rPr>
      <w:rFonts w:ascii="Wingdings" w:hAnsi="Wingdings"/>
      <w:sz w:val="22"/>
    </w:rPr>
  </w:style>
  <w:style w:type="character" w:customStyle="1" w:styleId="WW8Num13z1">
    <w:name w:val="WW8Num13z1"/>
    <w:rsid w:val="0023507A"/>
    <w:rPr>
      <w:rFonts w:ascii="Courier New" w:hAnsi="Courier New" w:cs="Courier New"/>
    </w:rPr>
  </w:style>
  <w:style w:type="character" w:customStyle="1" w:styleId="WW8Num13z2">
    <w:name w:val="WW8Num13z2"/>
    <w:rsid w:val="0023507A"/>
    <w:rPr>
      <w:rFonts w:ascii="Wingdings" w:hAnsi="Wingdings"/>
    </w:rPr>
  </w:style>
  <w:style w:type="character" w:customStyle="1" w:styleId="WW8Num13z3">
    <w:name w:val="WW8Num13z3"/>
    <w:rsid w:val="0023507A"/>
    <w:rPr>
      <w:rFonts w:ascii="Symbol" w:hAnsi="Symbol"/>
    </w:rPr>
  </w:style>
  <w:style w:type="character" w:customStyle="1" w:styleId="WW8Num16z0">
    <w:name w:val="WW8Num16z0"/>
    <w:rsid w:val="0023507A"/>
    <w:rPr>
      <w:rFonts w:ascii="Wingdings" w:hAnsi="Wingdings"/>
    </w:rPr>
  </w:style>
  <w:style w:type="character" w:customStyle="1" w:styleId="WW8Num16z1">
    <w:name w:val="WW8Num16z1"/>
    <w:rsid w:val="0023507A"/>
    <w:rPr>
      <w:rFonts w:ascii="Courier New" w:hAnsi="Courier New" w:cs="Courier New"/>
    </w:rPr>
  </w:style>
  <w:style w:type="character" w:customStyle="1" w:styleId="WW8Num16z3">
    <w:name w:val="WW8Num16z3"/>
    <w:rsid w:val="0023507A"/>
    <w:rPr>
      <w:rFonts w:ascii="Symbol" w:hAnsi="Symbol"/>
    </w:rPr>
  </w:style>
  <w:style w:type="character" w:customStyle="1" w:styleId="WW8Num19z0">
    <w:name w:val="WW8Num19z0"/>
    <w:rsid w:val="0023507A"/>
    <w:rPr>
      <w:rFonts w:ascii="Wingdings" w:hAnsi="Wingdings"/>
      <w:sz w:val="22"/>
    </w:rPr>
  </w:style>
  <w:style w:type="character" w:customStyle="1" w:styleId="WW8Num19z1">
    <w:name w:val="WW8Num19z1"/>
    <w:rsid w:val="0023507A"/>
    <w:rPr>
      <w:rFonts w:ascii="Courier New" w:hAnsi="Courier New" w:cs="Courier New"/>
    </w:rPr>
  </w:style>
  <w:style w:type="character" w:customStyle="1" w:styleId="WW8Num19z2">
    <w:name w:val="WW8Num19z2"/>
    <w:rsid w:val="0023507A"/>
    <w:rPr>
      <w:rFonts w:ascii="Wingdings" w:hAnsi="Wingdings"/>
    </w:rPr>
  </w:style>
  <w:style w:type="character" w:customStyle="1" w:styleId="WW8Num19z3">
    <w:name w:val="WW8Num19z3"/>
    <w:rsid w:val="0023507A"/>
    <w:rPr>
      <w:rFonts w:ascii="Symbol" w:hAnsi="Symbol"/>
    </w:rPr>
  </w:style>
  <w:style w:type="character" w:customStyle="1" w:styleId="WW8Num20z0">
    <w:name w:val="WW8Num20z0"/>
    <w:rsid w:val="0023507A"/>
    <w:rPr>
      <w:rFonts w:ascii="Wingdings" w:hAnsi="Wingdings"/>
      <w:sz w:val="22"/>
    </w:rPr>
  </w:style>
  <w:style w:type="character" w:customStyle="1" w:styleId="WW8Num20z1">
    <w:name w:val="WW8Num20z1"/>
    <w:rsid w:val="0023507A"/>
    <w:rPr>
      <w:rFonts w:ascii="Courier New" w:hAnsi="Courier New" w:cs="Courier New"/>
    </w:rPr>
  </w:style>
  <w:style w:type="character" w:customStyle="1" w:styleId="WW8Num20z2">
    <w:name w:val="WW8Num20z2"/>
    <w:rsid w:val="0023507A"/>
    <w:rPr>
      <w:rFonts w:ascii="Wingdings" w:hAnsi="Wingdings"/>
    </w:rPr>
  </w:style>
  <w:style w:type="character" w:customStyle="1" w:styleId="WW8Num20z3">
    <w:name w:val="WW8Num20z3"/>
    <w:rsid w:val="0023507A"/>
    <w:rPr>
      <w:rFonts w:ascii="Symbol" w:hAnsi="Symbol"/>
    </w:rPr>
  </w:style>
  <w:style w:type="character" w:customStyle="1" w:styleId="WW8Num21z0">
    <w:name w:val="WW8Num21z0"/>
    <w:rsid w:val="0023507A"/>
    <w:rPr>
      <w:rFonts w:ascii="Wingdings" w:hAnsi="Wingdings"/>
      <w:sz w:val="22"/>
    </w:rPr>
  </w:style>
  <w:style w:type="character" w:customStyle="1" w:styleId="WW8Num21z1">
    <w:name w:val="WW8Num21z1"/>
    <w:rsid w:val="0023507A"/>
    <w:rPr>
      <w:rFonts w:ascii="Courier New" w:hAnsi="Courier New" w:cs="Courier New"/>
    </w:rPr>
  </w:style>
  <w:style w:type="character" w:customStyle="1" w:styleId="WW8Num21z2">
    <w:name w:val="WW8Num21z2"/>
    <w:rsid w:val="0023507A"/>
    <w:rPr>
      <w:rFonts w:ascii="Wingdings" w:hAnsi="Wingdings"/>
    </w:rPr>
  </w:style>
  <w:style w:type="character" w:customStyle="1" w:styleId="WW8Num21z3">
    <w:name w:val="WW8Num21z3"/>
    <w:rsid w:val="0023507A"/>
    <w:rPr>
      <w:rFonts w:ascii="Symbol" w:hAnsi="Symbol"/>
    </w:rPr>
  </w:style>
  <w:style w:type="character" w:customStyle="1" w:styleId="WW8Num22z0">
    <w:name w:val="WW8Num22z0"/>
    <w:rsid w:val="0023507A"/>
    <w:rPr>
      <w:rFonts w:ascii="Wingdings" w:hAnsi="Wingdings"/>
      <w:sz w:val="22"/>
    </w:rPr>
  </w:style>
  <w:style w:type="character" w:customStyle="1" w:styleId="WW8Num22z1">
    <w:name w:val="WW8Num22z1"/>
    <w:rsid w:val="0023507A"/>
    <w:rPr>
      <w:rFonts w:ascii="Courier New" w:hAnsi="Courier New" w:cs="Courier New"/>
    </w:rPr>
  </w:style>
  <w:style w:type="character" w:customStyle="1" w:styleId="WW8Num22z2">
    <w:name w:val="WW8Num22z2"/>
    <w:rsid w:val="0023507A"/>
    <w:rPr>
      <w:rFonts w:ascii="Wingdings" w:hAnsi="Wingdings"/>
    </w:rPr>
  </w:style>
  <w:style w:type="character" w:customStyle="1" w:styleId="WW8Num22z3">
    <w:name w:val="WW8Num22z3"/>
    <w:rsid w:val="0023507A"/>
    <w:rPr>
      <w:rFonts w:ascii="Symbol" w:hAnsi="Symbol"/>
    </w:rPr>
  </w:style>
  <w:style w:type="character" w:customStyle="1" w:styleId="WW8Num23z0">
    <w:name w:val="WW8Num23z0"/>
    <w:rsid w:val="0023507A"/>
    <w:rPr>
      <w:rFonts w:ascii="Wingdings" w:hAnsi="Wingdings"/>
      <w:sz w:val="22"/>
    </w:rPr>
  </w:style>
  <w:style w:type="character" w:customStyle="1" w:styleId="WW8Num23z1">
    <w:name w:val="WW8Num23z1"/>
    <w:rsid w:val="0023507A"/>
    <w:rPr>
      <w:rFonts w:ascii="Courier New" w:hAnsi="Courier New" w:cs="Courier New"/>
    </w:rPr>
  </w:style>
  <w:style w:type="character" w:customStyle="1" w:styleId="WW8Num23z2">
    <w:name w:val="WW8Num23z2"/>
    <w:rsid w:val="0023507A"/>
    <w:rPr>
      <w:rFonts w:ascii="Wingdings" w:hAnsi="Wingdings"/>
    </w:rPr>
  </w:style>
  <w:style w:type="character" w:customStyle="1" w:styleId="WW8Num23z3">
    <w:name w:val="WW8Num23z3"/>
    <w:rsid w:val="0023507A"/>
    <w:rPr>
      <w:rFonts w:ascii="Symbol" w:hAnsi="Symbol"/>
    </w:rPr>
  </w:style>
  <w:style w:type="character" w:customStyle="1" w:styleId="WW8Num24z0">
    <w:name w:val="WW8Num24z0"/>
    <w:rsid w:val="0023507A"/>
    <w:rPr>
      <w:rFonts w:ascii="Wingdings" w:hAnsi="Wingdings"/>
    </w:rPr>
  </w:style>
  <w:style w:type="character" w:customStyle="1" w:styleId="WW8Num27z0">
    <w:name w:val="WW8Num27z0"/>
    <w:rsid w:val="0023507A"/>
    <w:rPr>
      <w:rFonts w:ascii="Wingdings" w:hAnsi="Wingdings"/>
    </w:rPr>
  </w:style>
  <w:style w:type="character" w:customStyle="1" w:styleId="WW8Num30z0">
    <w:name w:val="WW8Num30z0"/>
    <w:rsid w:val="0023507A"/>
    <w:rPr>
      <w:rFonts w:ascii="Wingdings" w:hAnsi="Wingdings"/>
      <w:sz w:val="22"/>
    </w:rPr>
  </w:style>
  <w:style w:type="character" w:customStyle="1" w:styleId="WW8Num30z1">
    <w:name w:val="WW8Num30z1"/>
    <w:rsid w:val="0023507A"/>
    <w:rPr>
      <w:rFonts w:ascii="Courier New" w:hAnsi="Courier New" w:cs="Courier New"/>
    </w:rPr>
  </w:style>
  <w:style w:type="character" w:customStyle="1" w:styleId="WW8Num30z2">
    <w:name w:val="WW8Num30z2"/>
    <w:rsid w:val="0023507A"/>
    <w:rPr>
      <w:rFonts w:ascii="Wingdings" w:hAnsi="Wingdings"/>
    </w:rPr>
  </w:style>
  <w:style w:type="character" w:customStyle="1" w:styleId="WW8Num30z3">
    <w:name w:val="WW8Num30z3"/>
    <w:rsid w:val="0023507A"/>
    <w:rPr>
      <w:rFonts w:ascii="Symbol" w:hAnsi="Symbol"/>
    </w:rPr>
  </w:style>
  <w:style w:type="character" w:customStyle="1" w:styleId="WW8Num31z0">
    <w:name w:val="WW8Num31z0"/>
    <w:rsid w:val="0023507A"/>
    <w:rPr>
      <w:rFonts w:ascii="Wingdings" w:hAnsi="Wingdings"/>
      <w:sz w:val="22"/>
    </w:rPr>
  </w:style>
  <w:style w:type="character" w:customStyle="1" w:styleId="WW8Num31z1">
    <w:name w:val="WW8Num31z1"/>
    <w:rsid w:val="0023507A"/>
    <w:rPr>
      <w:rFonts w:ascii="Courier New" w:hAnsi="Courier New" w:cs="Courier New"/>
    </w:rPr>
  </w:style>
  <w:style w:type="character" w:customStyle="1" w:styleId="WW8Num31z2">
    <w:name w:val="WW8Num31z2"/>
    <w:rsid w:val="0023507A"/>
    <w:rPr>
      <w:rFonts w:ascii="Wingdings" w:hAnsi="Wingdings"/>
    </w:rPr>
  </w:style>
  <w:style w:type="character" w:customStyle="1" w:styleId="WW8Num31z3">
    <w:name w:val="WW8Num31z3"/>
    <w:rsid w:val="0023507A"/>
    <w:rPr>
      <w:rFonts w:ascii="Symbol" w:hAnsi="Symbol"/>
    </w:rPr>
  </w:style>
  <w:style w:type="character" w:customStyle="1" w:styleId="WW8Num32z0">
    <w:name w:val="WW8Num32z0"/>
    <w:rsid w:val="0023507A"/>
    <w:rPr>
      <w:rFonts w:ascii="Wingdings" w:hAnsi="Wingdings"/>
    </w:rPr>
  </w:style>
  <w:style w:type="character" w:customStyle="1" w:styleId="WW8Num33z0">
    <w:name w:val="WW8Num33z0"/>
    <w:rsid w:val="0023507A"/>
    <w:rPr>
      <w:rFonts w:ascii="Wingdings" w:hAnsi="Wingdings"/>
      <w:sz w:val="22"/>
    </w:rPr>
  </w:style>
  <w:style w:type="character" w:customStyle="1" w:styleId="WW8Num33z1">
    <w:name w:val="WW8Num33z1"/>
    <w:rsid w:val="0023507A"/>
    <w:rPr>
      <w:rFonts w:ascii="Courier New" w:hAnsi="Courier New" w:cs="Courier New"/>
    </w:rPr>
  </w:style>
  <w:style w:type="character" w:customStyle="1" w:styleId="WW8Num33z2">
    <w:name w:val="WW8Num33z2"/>
    <w:rsid w:val="0023507A"/>
    <w:rPr>
      <w:rFonts w:ascii="Wingdings" w:hAnsi="Wingdings"/>
    </w:rPr>
  </w:style>
  <w:style w:type="character" w:customStyle="1" w:styleId="WW8Num33z3">
    <w:name w:val="WW8Num33z3"/>
    <w:rsid w:val="0023507A"/>
    <w:rPr>
      <w:rFonts w:ascii="Symbol" w:hAnsi="Symbol"/>
    </w:rPr>
  </w:style>
  <w:style w:type="character" w:customStyle="1" w:styleId="WW8NumSt11z0">
    <w:name w:val="WW8NumSt11z0"/>
    <w:rsid w:val="0023507A"/>
    <w:rPr>
      <w:rFonts w:ascii="Wingdings" w:hAnsi="Wingdings"/>
      <w:sz w:val="16"/>
    </w:rPr>
  </w:style>
  <w:style w:type="character" w:customStyle="1" w:styleId="WW8NumSt12z0">
    <w:name w:val="WW8NumSt12z0"/>
    <w:rsid w:val="0023507A"/>
    <w:rPr>
      <w:rFonts w:ascii="Wingdings" w:hAnsi="Wingdings"/>
      <w:sz w:val="22"/>
    </w:rPr>
  </w:style>
  <w:style w:type="character" w:customStyle="1" w:styleId="WW8NumSt19z0">
    <w:name w:val="WW8NumSt19z0"/>
    <w:rsid w:val="0023507A"/>
    <w:rPr>
      <w:rFonts w:ascii="Symbol" w:hAnsi="Symbol"/>
      <w:sz w:val="28"/>
    </w:rPr>
  </w:style>
  <w:style w:type="character" w:customStyle="1" w:styleId="WW8NumSt20z0">
    <w:name w:val="WW8NumSt20z0"/>
    <w:rsid w:val="0023507A"/>
    <w:rPr>
      <w:rFonts w:ascii="Symbol" w:hAnsi="Symbol"/>
    </w:rPr>
  </w:style>
  <w:style w:type="character" w:customStyle="1" w:styleId="Carpredefinitoparagrafo1">
    <w:name w:val="Car. predefinito paragrafo1"/>
    <w:rsid w:val="0023507A"/>
  </w:style>
  <w:style w:type="character" w:styleId="Collegamentoipertestuale">
    <w:name w:val="Hyperlink"/>
    <w:rsid w:val="0023507A"/>
    <w:rPr>
      <w:color w:val="0000FF"/>
      <w:u w:val="single"/>
    </w:rPr>
  </w:style>
  <w:style w:type="character" w:customStyle="1" w:styleId="Caratteredellanota">
    <w:name w:val="Carattere della nota"/>
    <w:rsid w:val="0023507A"/>
    <w:rPr>
      <w:vertAlign w:val="superscript"/>
    </w:rPr>
  </w:style>
  <w:style w:type="character" w:styleId="Numeropagina">
    <w:name w:val="page number"/>
    <w:basedOn w:val="Carpredefinitoparagrafo1"/>
    <w:rsid w:val="0023507A"/>
  </w:style>
  <w:style w:type="character" w:styleId="Rimandonotaapidipagina">
    <w:name w:val="footnote reference"/>
    <w:rsid w:val="0023507A"/>
    <w:rPr>
      <w:vertAlign w:val="superscript"/>
    </w:rPr>
  </w:style>
  <w:style w:type="character" w:styleId="Rimandonotadichiusura">
    <w:name w:val="endnote reference"/>
    <w:rsid w:val="0023507A"/>
    <w:rPr>
      <w:vertAlign w:val="superscript"/>
    </w:rPr>
  </w:style>
  <w:style w:type="character" w:customStyle="1" w:styleId="Caratterenotadichiusura">
    <w:name w:val="Carattere nota di chiusura"/>
    <w:rsid w:val="0023507A"/>
  </w:style>
  <w:style w:type="paragraph" w:customStyle="1" w:styleId="Intestazione1">
    <w:name w:val="Intestazione1"/>
    <w:basedOn w:val="Normale"/>
    <w:next w:val="Corpotesto"/>
    <w:rsid w:val="0023507A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testo">
    <w:name w:val="Body Text"/>
    <w:basedOn w:val="Normale"/>
    <w:link w:val="CorpotestoCarattere"/>
    <w:rsid w:val="0023507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23507A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Elenco">
    <w:name w:val="List"/>
    <w:basedOn w:val="Corpotesto"/>
    <w:rsid w:val="0023507A"/>
    <w:rPr>
      <w:rFonts w:cs="Tahoma"/>
    </w:rPr>
  </w:style>
  <w:style w:type="paragraph" w:customStyle="1" w:styleId="Didascalia1">
    <w:name w:val="Didascalia1"/>
    <w:basedOn w:val="Normale"/>
    <w:rsid w:val="0023507A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rsid w:val="0023507A"/>
    <w:pPr>
      <w:suppressLineNumbers/>
    </w:pPr>
    <w:rPr>
      <w:rFonts w:cs="Tahoma"/>
    </w:rPr>
  </w:style>
  <w:style w:type="paragraph" w:styleId="Rientrocorpodeltesto">
    <w:name w:val="Body Text Indent"/>
    <w:basedOn w:val="Normale"/>
    <w:link w:val="RientrocorpodeltestoCarattere"/>
    <w:rsid w:val="0023507A"/>
    <w:pPr>
      <w:ind w:left="360"/>
      <w:jc w:val="both"/>
    </w:pPr>
    <w:rPr>
      <w:rFonts w:cs="Arial"/>
      <w:bCs/>
      <w:color w:val="000000"/>
      <w:kern w:val="1"/>
      <w:sz w:val="22"/>
      <w:szCs w:val="32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3507A"/>
    <w:rPr>
      <w:rFonts w:ascii="Times New Roman" w:eastAsia="Times New Roman" w:hAnsi="Times New Roman" w:cs="Arial"/>
      <w:bCs/>
      <w:color w:val="000000"/>
      <w:kern w:val="1"/>
      <w:szCs w:val="32"/>
      <w:lang w:eastAsia="ar-SA"/>
      <w14:ligatures w14:val="none"/>
    </w:rPr>
  </w:style>
  <w:style w:type="paragraph" w:styleId="NormaleWeb">
    <w:name w:val="Normal (Web)"/>
    <w:basedOn w:val="Normale"/>
    <w:uiPriority w:val="99"/>
    <w:rsid w:val="0023507A"/>
    <w:pPr>
      <w:spacing w:before="280" w:after="280"/>
    </w:pPr>
  </w:style>
  <w:style w:type="paragraph" w:styleId="Intestazione">
    <w:name w:val="header"/>
    <w:basedOn w:val="Normale"/>
    <w:link w:val="IntestazioneCarattere"/>
    <w:rsid w:val="0023507A"/>
    <w:pPr>
      <w:tabs>
        <w:tab w:val="center" w:pos="4819"/>
        <w:tab w:val="right" w:pos="9638"/>
      </w:tabs>
      <w:overflowPunct w:val="0"/>
      <w:autoSpaceDE w:val="0"/>
      <w:textAlignment w:val="baseline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23507A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Testonotaapidipagina">
    <w:name w:val="footnote text"/>
    <w:basedOn w:val="Normale"/>
    <w:link w:val="TestonotaapidipaginaCarattere"/>
    <w:rsid w:val="0023507A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3507A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Testofumetto">
    <w:name w:val="Balloon Text"/>
    <w:basedOn w:val="Normale"/>
    <w:link w:val="TestofumettoCarattere"/>
    <w:rsid w:val="0023507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3507A"/>
    <w:rPr>
      <w:rFonts w:ascii="Tahoma" w:eastAsia="Times New Roman" w:hAnsi="Tahoma" w:cs="Tahoma"/>
      <w:kern w:val="0"/>
      <w:sz w:val="16"/>
      <w:szCs w:val="16"/>
      <w:lang w:eastAsia="ar-SA"/>
      <w14:ligatures w14:val="none"/>
    </w:rPr>
  </w:style>
  <w:style w:type="paragraph" w:customStyle="1" w:styleId="Contenutotabella">
    <w:name w:val="Contenuto tabella"/>
    <w:basedOn w:val="Normale"/>
    <w:rsid w:val="0023507A"/>
    <w:pPr>
      <w:suppressLineNumbers/>
    </w:pPr>
  </w:style>
  <w:style w:type="paragraph" w:customStyle="1" w:styleId="Intestazionetabella">
    <w:name w:val="Intestazione tabella"/>
    <w:basedOn w:val="Contenutotabella"/>
    <w:rsid w:val="0023507A"/>
    <w:pPr>
      <w:jc w:val="center"/>
    </w:pPr>
    <w:rPr>
      <w:b/>
      <w:bCs/>
    </w:rPr>
  </w:style>
  <w:style w:type="paragraph" w:customStyle="1" w:styleId="Contenutocornice">
    <w:name w:val="Contenuto cornice"/>
    <w:basedOn w:val="Corpotesto"/>
    <w:rsid w:val="0023507A"/>
  </w:style>
  <w:style w:type="table" w:styleId="Grigliatabella">
    <w:name w:val="Table Grid"/>
    <w:basedOn w:val="Tabellanormale"/>
    <w:uiPriority w:val="39"/>
    <w:rsid w:val="0023507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2350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07A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Paragrafoelenco">
    <w:name w:val="List Paragraph"/>
    <w:basedOn w:val="Normale"/>
    <w:uiPriority w:val="34"/>
    <w:qFormat/>
    <w:rsid w:val="0023507A"/>
    <w:pPr>
      <w:ind w:left="708"/>
    </w:pPr>
  </w:style>
  <w:style w:type="paragraph" w:customStyle="1" w:styleId="TableParagraph">
    <w:name w:val="Table Paragraph"/>
    <w:basedOn w:val="Normale"/>
    <w:uiPriority w:val="1"/>
    <w:qFormat/>
    <w:rsid w:val="0023507A"/>
    <w:pPr>
      <w:widowControl w:val="0"/>
      <w:suppressAutoHyphens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23507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94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l@sse2.0" TargetMode="Externa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1366</Words>
  <Characters>7788</Characters>
  <Application>Microsoft Office Word</Application>
  <DocSecurity>0</DocSecurity>
  <Lines>64</Lines>
  <Paragraphs>18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2</vt:i4>
      </vt:variant>
    </vt:vector>
  </HeadingPairs>
  <TitlesOfParts>
    <vt:vector size="3" baseType="lpstr">
      <vt:lpstr/>
      <vt:lpstr>RELAZIONE FINALE</vt:lpstr>
      <vt:lpstr>        COMPOSIZIONE</vt:lpstr>
    </vt:vector>
  </TitlesOfParts>
  <Company/>
  <LinksUpToDate>false</LinksUpToDate>
  <CharactersWithSpaces>9136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TATULLI</dc:creator>
  <cp:keywords/>
  <dc:description/>
  <cp:lastModifiedBy>mariateresa pietrafesa</cp:lastModifiedBy>
  <cp:revision>7</cp:revision>
  <dcterms:created xsi:type="dcterms:W3CDTF">2025-05-20T16:38:00Z</dcterms:created>
  <dcterms:modified xsi:type="dcterms:W3CDTF">2025-05-24T21:57:00Z</dcterms:modified>
</cp:coreProperties>
</file>